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87E" w:rsidRDefault="00502E12" w:rsidP="00B9687E"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57785</wp:posOffset>
                </wp:positionV>
                <wp:extent cx="6867525" cy="10029825"/>
                <wp:effectExtent l="38100" t="38100" r="66675" b="66675"/>
                <wp:wrapNone/>
                <wp:docPr id="1063" name="Rectangle à coins arrondis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67525" cy="10029825"/>
                        </a:xfrm>
                        <a:prstGeom prst="roundRect">
                          <a:avLst>
                            <a:gd name="adj" fmla="val 5433"/>
                          </a:avLst>
                        </a:prstGeom>
                        <a:noFill/>
                        <a:ln w="88900" cmpd="dbl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063" o:spid="_x0000_s1026" style="position:absolute;margin-left:5.9pt;margin-top:4.55pt;width:540.75pt;height:789.7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5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" filled="f" strokecolor="#5f497a [2407]" strokeweight="7pt">
                <v:stroke linestyle="thinThin"/>
                <v:path arrowok="t"/>
              </v:roundrect>
            </w:pict>
          </mc:Fallback>
        </mc:AlternateContent>
      </w:r>
      <w:r w:rsidR="00B9687E" w:rsidRPr="0049667A">
        <w:t xml:space="preserve"> </w:t>
      </w:r>
      <w:r w:rsidR="00B9687E">
        <w:t xml:space="preserve">                                                                            </w:t>
      </w:r>
    </w:p>
    <w:p w:rsidR="00B9687E" w:rsidRDefault="00B9687E" w:rsidP="00B9687E">
      <w:r>
        <w:rPr>
          <w:noProof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5632450</wp:posOffset>
            </wp:positionH>
            <wp:positionV relativeFrom="paragraph">
              <wp:posOffset>35560</wp:posOffset>
            </wp:positionV>
            <wp:extent cx="1153160" cy="1339215"/>
            <wp:effectExtent l="0" t="0" r="8890" b="0"/>
            <wp:wrapSquare wrapText="bothSides"/>
            <wp:docPr id="30" name="il_fi" descr="http://www.programme-phares.fr/sites/default/files/logo_men_verti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rogramme-phares.fr/sites/default/files/logo_men_vertical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35560</wp:posOffset>
            </wp:positionV>
            <wp:extent cx="1254125" cy="1341120"/>
            <wp:effectExtent l="0" t="0" r="3175" b="0"/>
            <wp:wrapThrough wrapText="bothSides">
              <wp:wrapPolygon edited="0">
                <wp:start x="14436" y="0"/>
                <wp:lineTo x="4265" y="5216"/>
                <wp:lineTo x="0" y="5216"/>
                <wp:lineTo x="0" y="11352"/>
                <wp:lineTo x="8203" y="15034"/>
                <wp:lineTo x="1641" y="15648"/>
                <wp:lineTo x="328" y="16261"/>
                <wp:lineTo x="328" y="21170"/>
                <wp:lineTo x="11155" y="21170"/>
                <wp:lineTo x="10827" y="15034"/>
                <wp:lineTo x="16077" y="15034"/>
                <wp:lineTo x="21327" y="12580"/>
                <wp:lineTo x="21327" y="7057"/>
                <wp:lineTo x="20342" y="5216"/>
                <wp:lineTo x="18374" y="0"/>
                <wp:lineTo x="14436" y="0"/>
              </wp:wrapPolygon>
            </wp:wrapThrough>
            <wp:docPr id="1068" name="Image 1068" descr="http://www.ac-grenoble.fr/college/sand.la-motte-servolex/spip/plugins/auto/scolaspip/v3.0.16/img/logo_academ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c-grenoble.fr/college/sand.la-motte-servolex/spip/plugins/auto/scolaspip/v3.0.16/img/logo_academi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687E" w:rsidRDefault="00B9687E" w:rsidP="00B9687E"/>
    <w:p w:rsidR="00B9687E" w:rsidRDefault="00B9687E" w:rsidP="00B9687E"/>
    <w:p w:rsidR="00B9687E" w:rsidRDefault="00B9687E" w:rsidP="00B9687E"/>
    <w:p w:rsidR="00B9687E" w:rsidRDefault="00B9687E" w:rsidP="00B9687E"/>
    <w:p w:rsidR="00B9687E" w:rsidRDefault="00B9687E" w:rsidP="00B9687E"/>
    <w:p w:rsidR="00B9687E" w:rsidRDefault="00B9687E" w:rsidP="00B9687E"/>
    <w:p w:rsidR="00B9687E" w:rsidRDefault="00B9687E" w:rsidP="00B9687E"/>
    <w:p w:rsidR="00B9687E" w:rsidRDefault="005163E9" w:rsidP="00B9687E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0" type="#_x0000_t136" style="position:absolute;margin-left:199.95pt;margin-top:1.75pt;width:187.7pt;height:49.25pt;z-index:251725312" fillcolor="red" strokecolor="red">
            <v:shadow on="t" color="#b2b2b2" opacity="52429f" offset="3pt"/>
            <v:textpath style="font-family:&quot;Times New Roman&quot;;v-text-kern:t" trim="t" fitpath="t" string="LOGO"/>
          </v:shape>
        </w:pict>
      </w:r>
    </w:p>
    <w:p w:rsidR="00B9687E" w:rsidRDefault="00B9687E" w:rsidP="00B9687E"/>
    <w:p w:rsidR="00B9687E" w:rsidRDefault="00B9687E" w:rsidP="00B9687E"/>
    <w:p w:rsidR="00B9687E" w:rsidRDefault="00B9687E" w:rsidP="00B9687E"/>
    <w:p w:rsidR="00B9687E" w:rsidRDefault="005163E9" w:rsidP="00B9687E">
      <w:r>
        <w:rPr>
          <w:noProof/>
        </w:rPr>
        <w:pict>
          <v:shape id="_x0000_s1058" type="#_x0000_t136" style="position:absolute;margin-left:347.1pt;margin-top:5pt;width:187.7pt;height:49.25pt;rotation:-1580978fd;z-index:251724288" fillcolor="red" strokecolor="red">
            <v:shadow on="t" color="#b2b2b2" opacity="52429f" offset="3pt"/>
            <v:textpath style="font-family:&quot;Times New Roman&quot;;v-text-kern:t" trim="t" fitpath="t" string="A imprimer &#10;en couleur!"/>
          </v:shape>
        </w:pict>
      </w:r>
    </w:p>
    <w:p w:rsidR="00B9687E" w:rsidRDefault="00B9687E" w:rsidP="00B9687E"/>
    <w:p w:rsidR="00B9687E" w:rsidRDefault="00B9687E" w:rsidP="00B9687E"/>
    <w:p w:rsidR="00B9687E" w:rsidRDefault="00B9687E" w:rsidP="00B9687E"/>
    <w:p w:rsidR="00B9687E" w:rsidRPr="0049667A" w:rsidRDefault="00B9687E" w:rsidP="00B9687E">
      <w:pPr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49667A">
        <w:rPr>
          <w:rFonts w:ascii="Arial" w:eastAsia="Calibri" w:hAnsi="Arial" w:cs="Arial"/>
          <w:b/>
          <w:sz w:val="24"/>
          <w:szCs w:val="24"/>
          <w:lang w:eastAsia="en-US"/>
        </w:rPr>
        <w:t xml:space="preserve">Lycée </w:t>
      </w:r>
      <w:r w:rsidR="0010548F">
        <w:rPr>
          <w:rFonts w:ascii="Arial" w:eastAsia="Calibri" w:hAnsi="Arial" w:cs="Arial"/>
          <w:b/>
          <w:sz w:val="24"/>
          <w:szCs w:val="24"/>
          <w:lang w:eastAsia="en-US"/>
        </w:rPr>
        <w:t>…</w:t>
      </w:r>
    </w:p>
    <w:p w:rsidR="00B9687E" w:rsidRPr="0049667A" w:rsidRDefault="0010548F" w:rsidP="00B9687E">
      <w:pPr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…..</w:t>
      </w:r>
    </w:p>
    <w:p w:rsidR="00B9687E" w:rsidRPr="0049667A" w:rsidRDefault="0010548F" w:rsidP="00B9687E">
      <w:pPr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….</w:t>
      </w:r>
    </w:p>
    <w:p w:rsidR="00B9687E" w:rsidRPr="0049667A" w:rsidRDefault="00B9687E" w:rsidP="00B9687E">
      <w:pPr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49667A">
        <w:rPr>
          <w:rFonts w:ascii="Arial" w:eastAsia="Calibri" w:hAnsi="Arial" w:cs="Arial"/>
          <w:b/>
          <w:sz w:val="24"/>
          <w:szCs w:val="24"/>
          <w:lang w:eastAsia="en-US"/>
        </w:rPr>
        <w:t xml:space="preserve">Téléphone : </w:t>
      </w:r>
      <w:r w:rsidR="0010548F">
        <w:rPr>
          <w:rFonts w:ascii="Arial" w:eastAsia="Calibri" w:hAnsi="Arial" w:cs="Arial"/>
          <w:b/>
          <w:sz w:val="24"/>
          <w:szCs w:val="24"/>
          <w:lang w:eastAsia="en-US"/>
        </w:rPr>
        <w:t>…</w:t>
      </w:r>
    </w:p>
    <w:p w:rsidR="00B9687E" w:rsidRDefault="00B9687E" w:rsidP="00B9687E">
      <w:pPr>
        <w:jc w:val="center"/>
        <w:rPr>
          <w:rFonts w:ascii="Arial" w:eastAsia="Calibri" w:hAnsi="Arial" w:cs="Arial"/>
          <w:color w:val="0000FF"/>
          <w:u w:val="single"/>
          <w:lang w:eastAsia="en-US"/>
        </w:rPr>
      </w:pPr>
      <w:r w:rsidRPr="0049667A">
        <w:rPr>
          <w:rFonts w:ascii="Arial" w:eastAsia="Calibri" w:hAnsi="Arial" w:cs="Arial"/>
          <w:b/>
          <w:sz w:val="24"/>
          <w:szCs w:val="24"/>
          <w:lang w:eastAsia="en-US"/>
        </w:rPr>
        <w:t xml:space="preserve">Courriel : </w:t>
      </w:r>
      <w:hyperlink r:id="rId12" w:history="1">
        <w:r w:rsidRPr="0049667A">
          <w:rPr>
            <w:rStyle w:val="Lienhypertexte"/>
            <w:rFonts w:ascii="Arial" w:eastAsia="Calibri" w:hAnsi="Arial" w:cs="Arial"/>
            <w:b/>
            <w:lang w:eastAsia="en-US"/>
          </w:rPr>
          <w:t>ce</w:t>
        </w:r>
        <w:r w:rsidR="0010548F">
          <w:rPr>
            <w:rStyle w:val="Lienhypertexte"/>
            <w:rFonts w:ascii="Arial" w:eastAsia="Calibri" w:hAnsi="Arial" w:cs="Arial"/>
            <w:b/>
            <w:lang w:eastAsia="en-US"/>
          </w:rPr>
          <w:t>…..</w:t>
        </w:r>
      </w:hyperlink>
    </w:p>
    <w:p w:rsidR="00B9687E" w:rsidRDefault="00B9687E" w:rsidP="00B9687E">
      <w:pPr>
        <w:jc w:val="center"/>
        <w:rPr>
          <w:rFonts w:ascii="Arial" w:eastAsia="Calibri" w:hAnsi="Arial" w:cs="Arial"/>
          <w:b/>
          <w:lang w:eastAsia="en-US"/>
        </w:rPr>
      </w:pPr>
    </w:p>
    <w:p w:rsidR="00B9687E" w:rsidRPr="00553A6E" w:rsidRDefault="00B9687E" w:rsidP="00B9687E">
      <w:pPr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B9687E" w:rsidRDefault="00502E12" w:rsidP="00B9687E">
      <w:pPr>
        <w:rPr>
          <w:rFonts w:ascii="Arial" w:hAnsi="Arial" w:cs="Arial"/>
          <w:b/>
          <w:sz w:val="36"/>
          <w:szCs w:val="36"/>
        </w:rPr>
      </w:pPr>
      <w:r>
        <w:rPr>
          <w:rFonts w:ascii="Calibri" w:eastAsia="Calibri" w:hAnsi="Calibr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1245235</wp:posOffset>
                </wp:positionH>
                <wp:positionV relativeFrom="paragraph">
                  <wp:posOffset>108585</wp:posOffset>
                </wp:positionV>
                <wp:extent cx="4543425" cy="933450"/>
                <wp:effectExtent l="57150" t="19050" r="85725" b="95250"/>
                <wp:wrapNone/>
                <wp:docPr id="1064" name="Rectangle à coins arrondis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43425" cy="933450"/>
                        </a:xfrm>
                        <a:prstGeom prst="roundRect">
                          <a:avLst>
                            <a:gd name="adj" fmla="val 11571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272F" w:rsidRPr="00553A6E" w:rsidRDefault="0063272F" w:rsidP="00B9687E">
                            <w:pPr>
                              <w:ind w:right="87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Certificat d’aptitude Professionnelle</w:t>
                            </w:r>
                          </w:p>
                          <w:p w:rsidR="0063272F" w:rsidRPr="003D059B" w:rsidRDefault="0063272F" w:rsidP="00B9687E">
                            <w:pPr>
                              <w:pStyle w:val="Style1"/>
                              <w:ind w:right="87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D059B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  <w:t>Maintenance des Véhicules</w:t>
                            </w:r>
                          </w:p>
                          <w:p w:rsidR="0063272F" w:rsidRPr="003D059B" w:rsidRDefault="0063272F" w:rsidP="00B9687E">
                            <w:pPr>
                              <w:pStyle w:val="Style1"/>
                              <w:ind w:right="87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D059B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  <w:t>Option A : « Voitures particulières »</w:t>
                            </w:r>
                          </w:p>
                          <w:p w:rsidR="0063272F" w:rsidRDefault="0063272F" w:rsidP="00B968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064" o:spid="_x0000_s1026" style="position:absolute;margin-left:98.05pt;margin-top:8.55pt;width:357.75pt;height:73.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75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" fillcolor="#ccc0d9 [1303]" strokecolor="#5f497a [2407]">
                <v:shadow on="t" color="black" opacity="22937f" origin=",.5" offset="0,.63889mm"/>
                <v:path arrowok="t"/>
                <v:textbox>
                  <w:txbxContent>
                    <w:p w:rsidR="0063272F" w:rsidRPr="00553A6E" w:rsidRDefault="0063272F" w:rsidP="00B9687E">
                      <w:pPr>
                        <w:ind w:right="87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Certificat d’aptitude Professionnelle</w:t>
                      </w:r>
                    </w:p>
                    <w:p w:rsidR="0063272F" w:rsidRPr="003D059B" w:rsidRDefault="0063272F" w:rsidP="00B9687E">
                      <w:pPr>
                        <w:pStyle w:val="Style1"/>
                        <w:ind w:right="87"/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</w:pPr>
                      <w:r w:rsidRPr="003D059B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  <w:t>Maintenance des Véhicules</w:t>
                      </w:r>
                    </w:p>
                    <w:p w:rsidR="0063272F" w:rsidRPr="003D059B" w:rsidRDefault="0063272F" w:rsidP="00B9687E">
                      <w:pPr>
                        <w:pStyle w:val="Style1"/>
                        <w:ind w:right="87"/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</w:pPr>
                      <w:r w:rsidRPr="003D059B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  <w:t>Option A : « Voitures particulières »</w:t>
                      </w:r>
                    </w:p>
                    <w:p w:rsidR="0063272F" w:rsidRDefault="0063272F" w:rsidP="00B9687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9687E" w:rsidRDefault="00B9687E" w:rsidP="00B9687E">
      <w:pPr>
        <w:rPr>
          <w:rFonts w:ascii="Arial" w:hAnsi="Arial" w:cs="Arial"/>
        </w:rPr>
      </w:pPr>
    </w:p>
    <w:p w:rsidR="00B9687E" w:rsidRDefault="00B9687E" w:rsidP="00B9687E">
      <w:pPr>
        <w:rPr>
          <w:rFonts w:ascii="Arial" w:hAnsi="Arial" w:cs="Arial"/>
        </w:rPr>
      </w:pPr>
    </w:p>
    <w:p w:rsidR="00B9687E" w:rsidRDefault="00B9687E" w:rsidP="00B9687E">
      <w:pPr>
        <w:rPr>
          <w:rFonts w:ascii="Arial" w:hAnsi="Arial" w:cs="Arial"/>
        </w:rPr>
      </w:pPr>
    </w:p>
    <w:p w:rsidR="00B9687E" w:rsidRDefault="00B9687E" w:rsidP="00B9687E">
      <w:pPr>
        <w:rPr>
          <w:rFonts w:ascii="Arial" w:hAnsi="Arial" w:cs="Arial"/>
        </w:rPr>
      </w:pPr>
    </w:p>
    <w:p w:rsidR="00B9687E" w:rsidRDefault="00B9687E" w:rsidP="00B9687E">
      <w:pPr>
        <w:rPr>
          <w:rFonts w:ascii="Arial" w:hAnsi="Arial" w:cs="Arial"/>
        </w:rPr>
      </w:pPr>
    </w:p>
    <w:p w:rsidR="00B9687E" w:rsidRDefault="00B9687E" w:rsidP="00B9687E">
      <w:pPr>
        <w:jc w:val="center"/>
        <w:rPr>
          <w:rFonts w:ascii="Arial" w:hAnsi="Arial" w:cs="Arial"/>
          <w:b/>
          <w:sz w:val="36"/>
          <w:szCs w:val="36"/>
        </w:rPr>
      </w:pPr>
    </w:p>
    <w:p w:rsidR="00B9687E" w:rsidRDefault="00502E12" w:rsidP="00B9687E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2539365</wp:posOffset>
                </wp:positionH>
                <wp:positionV relativeFrom="paragraph">
                  <wp:posOffset>33655</wp:posOffset>
                </wp:positionV>
                <wp:extent cx="2019300" cy="904875"/>
                <wp:effectExtent l="57150" t="19050" r="76200" b="104775"/>
                <wp:wrapNone/>
                <wp:docPr id="1065" name="Rectangle à coins arrondis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9300" cy="904875"/>
                        </a:xfrm>
                        <a:prstGeom prst="roundRect">
                          <a:avLst>
                            <a:gd name="adj" fmla="val 11410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272F" w:rsidRPr="00553A6E" w:rsidRDefault="0063272F" w:rsidP="00B968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553A6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LIVRET </w:t>
                            </w:r>
                          </w:p>
                          <w:p w:rsidR="0063272F" w:rsidRPr="00553A6E" w:rsidRDefault="0063272F" w:rsidP="00B968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D’EVALUATION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065" o:spid="_x0000_s1027" style="position:absolute;left:0;text-align:left;margin-left:199.95pt;margin-top:2.65pt;width:159pt;height:71.2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74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" fillcolor="#ccc0d9 [1303]" strokecolor="#5f497a [2407]">
                <v:shadow on="t" color="black" opacity="22937f" origin=",.5" offset="0,.63889mm"/>
                <v:path arrowok="t"/>
                <v:textbox>
                  <w:txbxContent>
                    <w:p w:rsidR="0063272F" w:rsidRPr="00553A6E" w:rsidRDefault="0063272F" w:rsidP="00B9687E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553A6E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LIVRET </w:t>
                      </w:r>
                    </w:p>
                    <w:p w:rsidR="0063272F" w:rsidRPr="00553A6E" w:rsidRDefault="0063272F" w:rsidP="00B9687E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D’EVALUATION</w:t>
                      </w:r>
                    </w:p>
                  </w:txbxContent>
                </v:textbox>
              </v:roundrect>
            </w:pict>
          </mc:Fallback>
        </mc:AlternateContent>
      </w:r>
    </w:p>
    <w:p w:rsidR="00B9687E" w:rsidRDefault="00B9687E" w:rsidP="00B9687E">
      <w:pPr>
        <w:jc w:val="center"/>
        <w:rPr>
          <w:rFonts w:ascii="Arial" w:hAnsi="Arial" w:cs="Arial"/>
          <w:b/>
          <w:sz w:val="36"/>
          <w:szCs w:val="36"/>
        </w:rPr>
      </w:pPr>
    </w:p>
    <w:p w:rsidR="00B9687E" w:rsidRDefault="00B9687E" w:rsidP="00B9687E">
      <w:pPr>
        <w:jc w:val="center"/>
        <w:rPr>
          <w:rFonts w:ascii="Arial" w:hAnsi="Arial" w:cs="Arial"/>
          <w:b/>
          <w:sz w:val="36"/>
          <w:szCs w:val="36"/>
        </w:rPr>
      </w:pPr>
    </w:p>
    <w:p w:rsidR="00B9687E" w:rsidRDefault="00B9687E" w:rsidP="00B9687E">
      <w:pPr>
        <w:jc w:val="center"/>
        <w:rPr>
          <w:rFonts w:ascii="Arial" w:hAnsi="Arial" w:cs="Arial"/>
          <w:b/>
          <w:sz w:val="36"/>
          <w:szCs w:val="36"/>
        </w:rPr>
      </w:pPr>
    </w:p>
    <w:p w:rsidR="00B9687E" w:rsidRPr="009F0C52" w:rsidRDefault="00502E12" w:rsidP="00B9687E">
      <w:pP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97155</wp:posOffset>
                </wp:positionV>
                <wp:extent cx="5858510" cy="1621790"/>
                <wp:effectExtent l="0" t="0" r="27940" b="16510"/>
                <wp:wrapNone/>
                <wp:docPr id="1066" name="Rectangle à coins arrondis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8510" cy="1621790"/>
                        </a:xfrm>
                        <a:prstGeom prst="roundRect">
                          <a:avLst>
                            <a:gd name="adj" fmla="val 9877"/>
                          </a:avLst>
                        </a:prstGeom>
                        <a:noFill/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272F" w:rsidRPr="00B9687E" w:rsidRDefault="0063272F" w:rsidP="00B9687E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9687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Ce livret comporte les éléments d’évaluation certificative de </w:t>
                            </w:r>
                            <w:r w:rsidRPr="00FF5C5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l’apprenant </w:t>
                            </w:r>
                            <w:r w:rsidRPr="00B9687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pendant ses p</w:t>
                            </w:r>
                            <w:r w:rsidRPr="00B9687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é</w:t>
                            </w:r>
                            <w:r w:rsidRPr="00B9687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riodes de formation en entreprise.</w:t>
                            </w:r>
                          </w:p>
                          <w:p w:rsidR="0063272F" w:rsidRPr="00853977" w:rsidRDefault="0063272F" w:rsidP="00B9687E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5397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Il doit rester entre les mains des membres de l’équipe de suivi et d’évaluation.</w:t>
                            </w:r>
                          </w:p>
                          <w:p w:rsidR="0063272F" w:rsidRPr="00853977" w:rsidRDefault="0063272F" w:rsidP="00B9687E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5397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 xml:space="preserve">Il ne doit ni rester dans l’entreprise, ni se trouver, en aucun cas, entre les mains de </w:t>
                            </w:r>
                            <w:r w:rsidRPr="00FF5C59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l’apprenant.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66" o:spid="_x0000_s1028" style="position:absolute;margin-left:48.15pt;margin-top:7.65pt;width:461.3pt;height:127.7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4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" filled="f" strokecolor="#5f497a [2407]" strokeweight="2pt">
                <v:path arrowok="t"/>
                <v:textbox>
                  <w:txbxContent>
                    <w:p w:rsidR="0063272F" w:rsidRPr="00B9687E" w:rsidRDefault="0063272F" w:rsidP="00B9687E">
                      <w:pPr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9687E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Ce livret comporte les éléments d’évaluation certificative de </w:t>
                      </w:r>
                      <w:r w:rsidRPr="00FF5C5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l’apprenant </w:t>
                      </w:r>
                      <w:r w:rsidRPr="00B9687E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pendant ses p</w:t>
                      </w:r>
                      <w:r w:rsidRPr="00B9687E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é</w:t>
                      </w:r>
                      <w:r w:rsidRPr="00B9687E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riodes de formation en entreprise.</w:t>
                      </w:r>
                    </w:p>
                    <w:p w:rsidR="0063272F" w:rsidRPr="00853977" w:rsidRDefault="0063272F" w:rsidP="00B9687E">
                      <w:pPr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85397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Il doit rester entre les mains des membres de l’équipe de suivi et d’évaluation.</w:t>
                      </w:r>
                    </w:p>
                    <w:p w:rsidR="0063272F" w:rsidRPr="00853977" w:rsidRDefault="0063272F" w:rsidP="00B9687E">
                      <w:pPr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85397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 xml:space="preserve">Il ne doit ni rester dans l’entreprise, ni se trouver, en aucun cas, entre les mains de </w:t>
                      </w:r>
                      <w:r w:rsidRPr="00FF5C59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highlight w:val="yellow"/>
                        </w:rPr>
                        <w:t>l’apprenant.</w:t>
                      </w:r>
                    </w:p>
                  </w:txbxContent>
                </v:textbox>
              </v:roundrect>
            </w:pict>
          </mc:Fallback>
        </mc:AlternateContent>
      </w:r>
    </w:p>
    <w:p w:rsidR="00B9687E" w:rsidRDefault="00B9687E" w:rsidP="00B9687E">
      <w:pPr>
        <w:jc w:val="center"/>
        <w:rPr>
          <w:rFonts w:ascii="Arial" w:hAnsi="Arial" w:cs="Arial"/>
          <w:b/>
          <w:sz w:val="36"/>
          <w:szCs w:val="36"/>
        </w:rPr>
      </w:pPr>
    </w:p>
    <w:p w:rsidR="00B9687E" w:rsidRDefault="00B9687E" w:rsidP="00B9687E">
      <w:pPr>
        <w:jc w:val="center"/>
        <w:rPr>
          <w:rFonts w:ascii="Arial" w:hAnsi="Arial" w:cs="Arial"/>
          <w:b/>
          <w:sz w:val="36"/>
          <w:szCs w:val="36"/>
        </w:rPr>
      </w:pPr>
    </w:p>
    <w:p w:rsidR="00B9687E" w:rsidRDefault="00B9687E" w:rsidP="00B9687E">
      <w:pPr>
        <w:jc w:val="center"/>
        <w:rPr>
          <w:rFonts w:ascii="Arial" w:hAnsi="Arial" w:cs="Arial"/>
          <w:b/>
          <w:sz w:val="36"/>
          <w:szCs w:val="36"/>
        </w:rPr>
      </w:pPr>
    </w:p>
    <w:p w:rsidR="00B9687E" w:rsidRDefault="00B9687E" w:rsidP="00B9687E">
      <w:pPr>
        <w:rPr>
          <w:rFonts w:ascii="Arial" w:hAnsi="Arial" w:cs="Arial"/>
          <w:b/>
          <w:sz w:val="36"/>
          <w:szCs w:val="36"/>
        </w:rPr>
      </w:pPr>
    </w:p>
    <w:p w:rsidR="00B9687E" w:rsidRDefault="00B9687E" w:rsidP="00B9687E">
      <w:pPr>
        <w:rPr>
          <w:rStyle w:val="Style2Car"/>
        </w:rPr>
      </w:pPr>
    </w:p>
    <w:p w:rsidR="00B9687E" w:rsidRDefault="00B9687E" w:rsidP="00B9687E">
      <w:pPr>
        <w:rPr>
          <w:rStyle w:val="Style2Car"/>
        </w:rPr>
      </w:pPr>
    </w:p>
    <w:p w:rsidR="00B9687E" w:rsidRDefault="00B9687E" w:rsidP="00B9687E">
      <w:pPr>
        <w:rPr>
          <w:rStyle w:val="Style2Car"/>
        </w:rPr>
      </w:pPr>
    </w:p>
    <w:p w:rsidR="00B9687E" w:rsidRDefault="00B9687E" w:rsidP="00B9687E">
      <w:pPr>
        <w:jc w:val="center"/>
        <w:rPr>
          <w:rStyle w:val="Style2Car"/>
        </w:rPr>
      </w:pPr>
    </w:p>
    <w:p w:rsidR="00B9687E" w:rsidRDefault="00B9687E" w:rsidP="00B9687E">
      <w:pPr>
        <w:ind w:right="-468"/>
        <w:rPr>
          <w:rFonts w:ascii="Arial" w:hAnsi="Arial" w:cs="Arial"/>
          <w:b/>
          <w:sz w:val="36"/>
          <w:szCs w:val="36"/>
        </w:rPr>
      </w:pPr>
    </w:p>
    <w:p w:rsidR="00B9687E" w:rsidRPr="00717298" w:rsidRDefault="00B9687E" w:rsidP="00B9687E">
      <w:pPr>
        <w:ind w:right="-4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36"/>
          <w:szCs w:val="36"/>
        </w:rPr>
        <w:t xml:space="preserve">        Nom  du S</w:t>
      </w:r>
      <w:r w:rsidRPr="00630340">
        <w:rPr>
          <w:rFonts w:ascii="Arial" w:hAnsi="Arial" w:cs="Arial"/>
          <w:b/>
          <w:sz w:val="36"/>
          <w:szCs w:val="36"/>
        </w:rPr>
        <w:t>tagiaire</w:t>
      </w:r>
      <w:r>
        <w:rPr>
          <w:rFonts w:ascii="Arial" w:hAnsi="Arial" w:cs="Arial"/>
          <w:sz w:val="36"/>
          <w:szCs w:val="36"/>
        </w:rPr>
        <w:t> </w:t>
      </w:r>
      <w:r>
        <w:rPr>
          <w:rFonts w:ascii="Arial" w:hAnsi="Arial" w:cs="Arial"/>
          <w:b/>
          <w:sz w:val="36"/>
          <w:szCs w:val="36"/>
        </w:rPr>
        <w:t>:</w:t>
      </w: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</w:t>
      </w:r>
    </w:p>
    <w:p w:rsidR="00B9687E" w:rsidRDefault="00B9687E" w:rsidP="00B9687E">
      <w:pPr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B9687E" w:rsidRPr="00717298" w:rsidRDefault="00B9687E" w:rsidP="00B9687E">
      <w:pPr>
        <w:rPr>
          <w:rStyle w:val="StyleTitre1ComicSansMSCar"/>
          <w:rFonts w:ascii="Arial" w:hAnsi="Arial"/>
          <w:b w:val="0"/>
          <w:bCs w:val="0"/>
          <w:sz w:val="22"/>
          <w:szCs w:val="22"/>
        </w:rPr>
      </w:pPr>
      <w:r>
        <w:rPr>
          <w:rFonts w:ascii="Arial" w:hAnsi="Arial" w:cs="Arial"/>
          <w:b/>
          <w:sz w:val="36"/>
          <w:szCs w:val="36"/>
        </w:rPr>
        <w:t xml:space="preserve">        </w:t>
      </w:r>
      <w:r w:rsidRPr="00630340">
        <w:rPr>
          <w:rFonts w:ascii="Arial" w:hAnsi="Arial" w:cs="Arial"/>
          <w:b/>
          <w:sz w:val="36"/>
          <w:szCs w:val="36"/>
        </w:rPr>
        <w:t>Promotion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630340">
        <w:rPr>
          <w:rFonts w:ascii="Arial" w:hAnsi="Arial" w:cs="Arial"/>
          <w:b/>
          <w:sz w:val="36"/>
          <w:szCs w:val="36"/>
        </w:rPr>
        <w:t xml:space="preserve">: </w:t>
      </w:r>
      <w:r>
        <w:rPr>
          <w:rFonts w:ascii="Arial" w:hAnsi="Arial" w:cs="Arial"/>
          <w:b/>
          <w:sz w:val="36"/>
          <w:szCs w:val="36"/>
        </w:rPr>
        <w:t xml:space="preserve">                 2014</w:t>
      </w:r>
      <w:r w:rsidRPr="00630340">
        <w:rPr>
          <w:rFonts w:ascii="Arial" w:hAnsi="Arial" w:cs="Arial"/>
          <w:b/>
          <w:sz w:val="36"/>
          <w:szCs w:val="36"/>
        </w:rPr>
        <w:t>/201</w:t>
      </w:r>
      <w:r w:rsidR="007D6B4F">
        <w:rPr>
          <w:rFonts w:ascii="Arial" w:hAnsi="Arial" w:cs="Arial"/>
          <w:b/>
          <w:sz w:val="36"/>
          <w:szCs w:val="36"/>
        </w:rPr>
        <w:t>6</w:t>
      </w:r>
    </w:p>
    <w:p w:rsidR="00B9687E" w:rsidRDefault="00B9687E" w:rsidP="00B9687E">
      <w:pPr>
        <w:jc w:val="center"/>
        <w:rPr>
          <w:color w:val="0000FF"/>
          <w:sz w:val="23"/>
        </w:rPr>
      </w:pPr>
    </w:p>
    <w:p w:rsidR="00B9687E" w:rsidRDefault="00B9687E" w:rsidP="00B9687E">
      <w:pPr>
        <w:jc w:val="center"/>
        <w:rPr>
          <w:color w:val="0000FF"/>
          <w:sz w:val="23"/>
        </w:rPr>
      </w:pPr>
    </w:p>
    <w:p w:rsidR="00B9687E" w:rsidRPr="00242037" w:rsidRDefault="00B9687E" w:rsidP="00B9687E">
      <w:pPr>
        <w:jc w:val="center"/>
        <w:rPr>
          <w:color w:val="0000FF"/>
          <w:sz w:val="23"/>
        </w:rPr>
      </w:pPr>
      <w:r>
        <w:rPr>
          <w:noProof/>
        </w:rPr>
        <w:drawing>
          <wp:inline distT="0" distB="0" distL="0" distR="0">
            <wp:extent cx="2711303" cy="521009"/>
            <wp:effectExtent l="0" t="0" r="0" b="0"/>
            <wp:docPr id="1069" name="Image 1069" descr="http://upload.wikimedia.org/wikipedia/fr/thumb/6/6d/R%C3%A9gion_Rh%C3%B4ne-Alpes_%28logo%29.svg/964px-R%C3%A9gion_Rh%C3%B4ne-Alpes_%28logo%29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upload.wikimedia.org/wikipedia/fr/thumb/6/6d/R%C3%A9gion_Rh%C3%B4ne-Alpes_%28logo%29.svg/964px-R%C3%A9gion_Rh%C3%B4ne-Alpes_%28logo%29.sv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269" cy="52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790" w:rsidRDefault="00C73790" w:rsidP="00B9687E">
      <w:pPr>
        <w:ind w:right="-85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br w:type="page"/>
      </w:r>
    </w:p>
    <w:p w:rsidR="00F667AD" w:rsidRPr="000F6FC0" w:rsidRDefault="00F667AD" w:rsidP="00BC5540">
      <w:pPr>
        <w:tabs>
          <w:tab w:val="left" w:leader="hyphen" w:pos="7938"/>
          <w:tab w:val="center" w:pos="8505"/>
        </w:tabs>
        <w:ind w:right="-85"/>
        <w:rPr>
          <w:rFonts w:ascii="Arial" w:hAnsi="Arial"/>
          <w:b/>
          <w:sz w:val="24"/>
          <w:szCs w:val="24"/>
        </w:rPr>
      </w:pPr>
    </w:p>
    <w:p w:rsidR="00F667AD" w:rsidRPr="000F6FC0" w:rsidRDefault="00502E12" w:rsidP="00BC5540">
      <w:pPr>
        <w:tabs>
          <w:tab w:val="left" w:leader="hyphen" w:pos="7938"/>
          <w:tab w:val="center" w:pos="8505"/>
        </w:tabs>
        <w:ind w:right="-85"/>
        <w:rPr>
          <w:rFonts w:ascii="Arial" w:hAnsi="Arial"/>
          <w:sz w:val="24"/>
          <w:szCs w:val="24"/>
        </w:rPr>
      </w:pPr>
      <w:r>
        <w:rPr>
          <w:rFonts w:ascii="Arial" w:hAnsi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262255</wp:posOffset>
                </wp:positionH>
                <wp:positionV relativeFrom="paragraph">
                  <wp:posOffset>1905</wp:posOffset>
                </wp:positionV>
                <wp:extent cx="6607810" cy="643890"/>
                <wp:effectExtent l="0" t="0" r="21590" b="22860"/>
                <wp:wrapNone/>
                <wp:docPr id="31" name="Rectangle à coins arrondi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7810" cy="643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3272F" w:rsidRPr="00997D98" w:rsidRDefault="0063272F" w:rsidP="00BC5540">
                            <w:pPr>
                              <w:tabs>
                                <w:tab w:val="left" w:leader="hyphen" w:pos="7938"/>
                                <w:tab w:val="center" w:pos="8505"/>
                              </w:tabs>
                              <w:ind w:right="-85"/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</w:pPr>
                            <w:r w:rsidRPr="00997D98"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Sommaire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2" o:spid="_x0000_s1029" style="position:absolute;margin-left:20.65pt;margin-top:.15pt;width:520.3pt;height:50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" filled="f" strokeweight="2pt">
                <v:textbox>
                  <w:txbxContent>
                    <w:p w:rsidR="0063272F" w:rsidRPr="00997D98" w:rsidRDefault="0063272F" w:rsidP="00BC5540">
                      <w:pPr>
                        <w:tabs>
                          <w:tab w:val="left" w:leader="hyphen" w:pos="7938"/>
                          <w:tab w:val="center" w:pos="8505"/>
                        </w:tabs>
                        <w:ind w:right="-85"/>
                        <w:jc w:val="center"/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</w:pPr>
                      <w:r w:rsidRPr="00997D98"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Sommaire</w:t>
                      </w:r>
                    </w:p>
                  </w:txbxContent>
                </v:textbox>
              </v:roundrect>
            </w:pict>
          </mc:Fallback>
        </mc:AlternateContent>
      </w:r>
    </w:p>
    <w:p w:rsidR="00F667AD" w:rsidRPr="000F6FC0" w:rsidRDefault="00F667AD" w:rsidP="00BC5540">
      <w:pPr>
        <w:tabs>
          <w:tab w:val="left" w:leader="hyphen" w:pos="7938"/>
          <w:tab w:val="center" w:pos="8505"/>
        </w:tabs>
        <w:ind w:right="-85"/>
        <w:rPr>
          <w:rFonts w:ascii="Arial" w:hAnsi="Arial"/>
          <w:sz w:val="24"/>
          <w:szCs w:val="24"/>
        </w:rPr>
      </w:pPr>
    </w:p>
    <w:p w:rsidR="00C31700" w:rsidRPr="000F6FC0" w:rsidRDefault="00C31700" w:rsidP="00BC5540">
      <w:pPr>
        <w:tabs>
          <w:tab w:val="left" w:leader="hyphen" w:pos="7938"/>
          <w:tab w:val="center" w:pos="8505"/>
        </w:tabs>
        <w:ind w:right="-85"/>
        <w:rPr>
          <w:rFonts w:ascii="Arial" w:hAnsi="Arial"/>
          <w:sz w:val="24"/>
          <w:szCs w:val="24"/>
        </w:rPr>
      </w:pPr>
    </w:p>
    <w:p w:rsidR="00C31700" w:rsidRPr="000F6FC0" w:rsidRDefault="00C31700" w:rsidP="00BC5540">
      <w:pPr>
        <w:tabs>
          <w:tab w:val="left" w:leader="hyphen" w:pos="7938"/>
          <w:tab w:val="center" w:pos="8505"/>
        </w:tabs>
        <w:ind w:right="-85"/>
        <w:rPr>
          <w:rFonts w:ascii="Arial" w:hAnsi="Arial"/>
          <w:sz w:val="24"/>
          <w:szCs w:val="24"/>
        </w:rPr>
      </w:pPr>
    </w:p>
    <w:p w:rsidR="00F667AD" w:rsidRDefault="00F667AD" w:rsidP="00BC5540">
      <w:pPr>
        <w:tabs>
          <w:tab w:val="left" w:leader="hyphen" w:pos="7938"/>
          <w:tab w:val="center" w:pos="8505"/>
        </w:tabs>
        <w:ind w:right="-85"/>
        <w:rPr>
          <w:rFonts w:ascii="Arial" w:hAnsi="Arial"/>
          <w:sz w:val="24"/>
          <w:szCs w:val="24"/>
        </w:rPr>
      </w:pPr>
    </w:p>
    <w:p w:rsidR="000F6FC0" w:rsidRDefault="000F6FC0" w:rsidP="00BC5540">
      <w:pPr>
        <w:tabs>
          <w:tab w:val="left" w:leader="hyphen" w:pos="7938"/>
          <w:tab w:val="center" w:pos="8505"/>
        </w:tabs>
        <w:ind w:right="-85"/>
        <w:rPr>
          <w:rFonts w:ascii="Arial" w:hAnsi="Arial"/>
          <w:sz w:val="24"/>
          <w:szCs w:val="24"/>
        </w:rPr>
      </w:pPr>
    </w:p>
    <w:p w:rsidR="006A65FD" w:rsidRDefault="006A65FD" w:rsidP="00BC5540">
      <w:pPr>
        <w:tabs>
          <w:tab w:val="left" w:leader="hyphen" w:pos="7938"/>
          <w:tab w:val="center" w:pos="8505"/>
        </w:tabs>
        <w:ind w:right="-85"/>
        <w:rPr>
          <w:rFonts w:ascii="Arial" w:hAnsi="Arial"/>
          <w:sz w:val="24"/>
          <w:szCs w:val="24"/>
        </w:rPr>
      </w:pPr>
    </w:p>
    <w:p w:rsidR="006F5410" w:rsidRDefault="006F5410" w:rsidP="00BC5540">
      <w:pPr>
        <w:tabs>
          <w:tab w:val="left" w:leader="hyphen" w:pos="7938"/>
          <w:tab w:val="center" w:pos="8505"/>
        </w:tabs>
        <w:ind w:right="-85"/>
        <w:rPr>
          <w:rFonts w:ascii="Arial" w:hAnsi="Arial"/>
          <w:sz w:val="24"/>
          <w:szCs w:val="24"/>
        </w:rPr>
      </w:pPr>
    </w:p>
    <w:p w:rsidR="006F5410" w:rsidRDefault="006F5410" w:rsidP="00BC5540">
      <w:pPr>
        <w:tabs>
          <w:tab w:val="left" w:leader="hyphen" w:pos="7938"/>
          <w:tab w:val="center" w:pos="8505"/>
        </w:tabs>
        <w:ind w:right="-85"/>
        <w:rPr>
          <w:rFonts w:ascii="Arial" w:hAnsi="Arial"/>
          <w:sz w:val="24"/>
          <w:szCs w:val="24"/>
        </w:rPr>
      </w:pPr>
    </w:p>
    <w:p w:rsidR="006F5410" w:rsidRDefault="006F5410" w:rsidP="00BC5540">
      <w:pPr>
        <w:tabs>
          <w:tab w:val="left" w:leader="hyphen" w:pos="7938"/>
          <w:tab w:val="center" w:pos="8505"/>
        </w:tabs>
        <w:ind w:right="-85"/>
        <w:rPr>
          <w:rFonts w:ascii="Arial" w:hAnsi="Arial"/>
          <w:sz w:val="24"/>
          <w:szCs w:val="24"/>
        </w:rPr>
      </w:pPr>
    </w:p>
    <w:p w:rsidR="006A65FD" w:rsidRDefault="006A65FD" w:rsidP="00BC5540">
      <w:pPr>
        <w:tabs>
          <w:tab w:val="left" w:leader="hyphen" w:pos="7938"/>
          <w:tab w:val="center" w:pos="8505"/>
        </w:tabs>
        <w:ind w:right="-85"/>
        <w:rPr>
          <w:rFonts w:ascii="Arial" w:hAnsi="Arial"/>
          <w:sz w:val="24"/>
          <w:szCs w:val="24"/>
        </w:rPr>
      </w:pPr>
    </w:p>
    <w:p w:rsidR="000F6FC0" w:rsidRPr="000F6FC0" w:rsidRDefault="000F6FC0" w:rsidP="00BC5540">
      <w:pPr>
        <w:tabs>
          <w:tab w:val="left" w:leader="hyphen" w:pos="7938"/>
          <w:tab w:val="center" w:pos="8505"/>
        </w:tabs>
        <w:ind w:right="-85"/>
        <w:rPr>
          <w:rFonts w:ascii="Arial" w:hAnsi="Arial"/>
          <w:sz w:val="24"/>
          <w:szCs w:val="24"/>
        </w:rPr>
      </w:pPr>
    </w:p>
    <w:tbl>
      <w:tblPr>
        <w:tblStyle w:val="Grilledutableau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  <w:gridCol w:w="1418"/>
      </w:tblGrid>
      <w:tr w:rsidR="000F6FC0" w:rsidTr="006A65FD">
        <w:trPr>
          <w:trHeight w:val="708"/>
        </w:trPr>
        <w:tc>
          <w:tcPr>
            <w:tcW w:w="8505" w:type="dxa"/>
            <w:vAlign w:val="center"/>
          </w:tcPr>
          <w:p w:rsidR="000F6FC0" w:rsidRPr="000F6FC0" w:rsidRDefault="000F6FC0" w:rsidP="000F6FC0">
            <w:pPr>
              <w:pStyle w:val="Paragraphedeliste"/>
              <w:numPr>
                <w:ilvl w:val="0"/>
                <w:numId w:val="65"/>
              </w:numPr>
              <w:tabs>
                <w:tab w:val="left" w:leader="hyphen" w:pos="7938"/>
                <w:tab w:val="center" w:pos="8505"/>
              </w:tabs>
              <w:ind w:right="-85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Fiche signalétique</w:t>
            </w:r>
          </w:p>
        </w:tc>
        <w:tc>
          <w:tcPr>
            <w:tcW w:w="1418" w:type="dxa"/>
            <w:vAlign w:val="center"/>
          </w:tcPr>
          <w:p w:rsidR="000F6FC0" w:rsidRDefault="006A65FD" w:rsidP="000F6FC0">
            <w:pPr>
              <w:tabs>
                <w:tab w:val="left" w:leader="hyphen" w:pos="7938"/>
                <w:tab w:val="center" w:pos="8505"/>
              </w:tabs>
              <w:ind w:right="-85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P2</w:t>
            </w:r>
          </w:p>
        </w:tc>
      </w:tr>
      <w:tr w:rsidR="000F6FC0" w:rsidTr="006A65FD">
        <w:trPr>
          <w:trHeight w:val="708"/>
        </w:trPr>
        <w:tc>
          <w:tcPr>
            <w:tcW w:w="8505" w:type="dxa"/>
            <w:vAlign w:val="center"/>
          </w:tcPr>
          <w:p w:rsidR="000F6FC0" w:rsidRPr="000F6FC0" w:rsidRDefault="000F6FC0" w:rsidP="000F6FC0">
            <w:pPr>
              <w:pStyle w:val="Paragraphedeliste"/>
              <w:numPr>
                <w:ilvl w:val="0"/>
                <w:numId w:val="65"/>
              </w:numPr>
              <w:tabs>
                <w:tab w:val="left" w:leader="hyphen" w:pos="7938"/>
                <w:tab w:val="center" w:pos="8505"/>
              </w:tabs>
              <w:ind w:right="-85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Objectifs et organisation</w:t>
            </w:r>
          </w:p>
        </w:tc>
        <w:tc>
          <w:tcPr>
            <w:tcW w:w="1418" w:type="dxa"/>
            <w:vAlign w:val="center"/>
          </w:tcPr>
          <w:p w:rsidR="000F6FC0" w:rsidRDefault="006A65FD" w:rsidP="000F6FC0">
            <w:pPr>
              <w:tabs>
                <w:tab w:val="left" w:leader="hyphen" w:pos="7938"/>
                <w:tab w:val="center" w:pos="8505"/>
              </w:tabs>
              <w:ind w:right="-85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P3</w:t>
            </w:r>
          </w:p>
        </w:tc>
      </w:tr>
      <w:tr w:rsidR="000F6FC0" w:rsidTr="006A65FD">
        <w:trPr>
          <w:trHeight w:val="708"/>
        </w:trPr>
        <w:tc>
          <w:tcPr>
            <w:tcW w:w="8505" w:type="dxa"/>
            <w:vAlign w:val="center"/>
          </w:tcPr>
          <w:p w:rsidR="000F6FC0" w:rsidRPr="000F6FC0" w:rsidRDefault="000F6FC0" w:rsidP="000F6FC0">
            <w:pPr>
              <w:pStyle w:val="Paragraphedeliste"/>
              <w:numPr>
                <w:ilvl w:val="0"/>
                <w:numId w:val="65"/>
              </w:numPr>
              <w:tabs>
                <w:tab w:val="left" w:leader="hyphen" w:pos="7938"/>
                <w:tab w:val="center" w:pos="8505"/>
              </w:tabs>
              <w:ind w:right="-85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Gestion de l’alternance</w:t>
            </w:r>
          </w:p>
        </w:tc>
        <w:tc>
          <w:tcPr>
            <w:tcW w:w="1418" w:type="dxa"/>
            <w:vAlign w:val="center"/>
          </w:tcPr>
          <w:p w:rsidR="000F6FC0" w:rsidRDefault="006A65FD" w:rsidP="000F6FC0">
            <w:pPr>
              <w:tabs>
                <w:tab w:val="left" w:leader="hyphen" w:pos="7938"/>
                <w:tab w:val="center" w:pos="8505"/>
              </w:tabs>
              <w:ind w:right="-85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P4</w:t>
            </w:r>
          </w:p>
        </w:tc>
      </w:tr>
      <w:tr w:rsidR="000F6FC0" w:rsidTr="006A65FD">
        <w:trPr>
          <w:trHeight w:val="708"/>
        </w:trPr>
        <w:tc>
          <w:tcPr>
            <w:tcW w:w="8505" w:type="dxa"/>
            <w:vAlign w:val="center"/>
          </w:tcPr>
          <w:p w:rsidR="000F6FC0" w:rsidRPr="000F6FC0" w:rsidRDefault="000F6FC0" w:rsidP="000F6FC0">
            <w:pPr>
              <w:pStyle w:val="Paragraphedeliste"/>
              <w:numPr>
                <w:ilvl w:val="0"/>
                <w:numId w:val="65"/>
              </w:numPr>
              <w:tabs>
                <w:tab w:val="left" w:leader="hyphen" w:pos="7938"/>
                <w:tab w:val="center" w:pos="8505"/>
              </w:tabs>
              <w:ind w:right="-85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Consigne</w:t>
            </w:r>
            <w:r w:rsidR="00C35984">
              <w:rPr>
                <w:rFonts w:ascii="Arial" w:hAnsi="Arial"/>
                <w:sz w:val="28"/>
                <w:szCs w:val="28"/>
              </w:rPr>
              <w:t>s</w:t>
            </w:r>
            <w:r>
              <w:rPr>
                <w:rFonts w:ascii="Arial" w:hAnsi="Arial"/>
                <w:sz w:val="28"/>
                <w:szCs w:val="28"/>
              </w:rPr>
              <w:t xml:space="preserve"> pour compléter le livret</w:t>
            </w:r>
          </w:p>
        </w:tc>
        <w:tc>
          <w:tcPr>
            <w:tcW w:w="1418" w:type="dxa"/>
            <w:vAlign w:val="center"/>
          </w:tcPr>
          <w:p w:rsidR="000F6FC0" w:rsidRDefault="006A65FD" w:rsidP="001A0747">
            <w:pPr>
              <w:tabs>
                <w:tab w:val="left" w:leader="hyphen" w:pos="7938"/>
                <w:tab w:val="center" w:pos="8505"/>
              </w:tabs>
              <w:ind w:right="-85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P</w:t>
            </w:r>
            <w:r w:rsidR="001A0747">
              <w:rPr>
                <w:rFonts w:ascii="Arial" w:hAnsi="Arial"/>
                <w:sz w:val="24"/>
                <w:szCs w:val="24"/>
              </w:rPr>
              <w:t>6</w:t>
            </w:r>
          </w:p>
        </w:tc>
      </w:tr>
      <w:tr w:rsidR="000F6FC0" w:rsidTr="006A65FD">
        <w:trPr>
          <w:trHeight w:val="708"/>
        </w:trPr>
        <w:tc>
          <w:tcPr>
            <w:tcW w:w="8505" w:type="dxa"/>
            <w:vAlign w:val="center"/>
          </w:tcPr>
          <w:p w:rsidR="000F6FC0" w:rsidRPr="000F6FC0" w:rsidRDefault="00860545" w:rsidP="000F6FC0">
            <w:pPr>
              <w:pStyle w:val="Paragraphedeliste"/>
              <w:numPr>
                <w:ilvl w:val="0"/>
                <w:numId w:val="65"/>
              </w:numPr>
              <w:tabs>
                <w:tab w:val="left" w:leader="hyphen" w:pos="7938"/>
                <w:tab w:val="center" w:pos="8505"/>
              </w:tabs>
              <w:ind w:right="-85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Appréciations globales des PFMP</w:t>
            </w:r>
          </w:p>
        </w:tc>
        <w:tc>
          <w:tcPr>
            <w:tcW w:w="1418" w:type="dxa"/>
            <w:vAlign w:val="center"/>
          </w:tcPr>
          <w:p w:rsidR="000F6FC0" w:rsidRDefault="006A65FD" w:rsidP="001A0747">
            <w:pPr>
              <w:tabs>
                <w:tab w:val="left" w:leader="hyphen" w:pos="7938"/>
                <w:tab w:val="center" w:pos="8505"/>
              </w:tabs>
              <w:ind w:right="-85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P</w:t>
            </w:r>
            <w:r w:rsidR="001A0747">
              <w:rPr>
                <w:rFonts w:ascii="Arial" w:hAnsi="Arial"/>
                <w:sz w:val="24"/>
                <w:szCs w:val="24"/>
              </w:rPr>
              <w:t>7</w:t>
            </w:r>
          </w:p>
        </w:tc>
      </w:tr>
      <w:tr w:rsidR="000F6FC0" w:rsidTr="006A65FD">
        <w:trPr>
          <w:trHeight w:val="708"/>
        </w:trPr>
        <w:tc>
          <w:tcPr>
            <w:tcW w:w="8505" w:type="dxa"/>
            <w:vAlign w:val="center"/>
          </w:tcPr>
          <w:p w:rsidR="000F6FC0" w:rsidRPr="000F6FC0" w:rsidRDefault="00860545" w:rsidP="006A65FD">
            <w:pPr>
              <w:pStyle w:val="Paragraphedeliste"/>
              <w:numPr>
                <w:ilvl w:val="0"/>
                <w:numId w:val="65"/>
              </w:numPr>
              <w:tabs>
                <w:tab w:val="left" w:leader="hyphen" w:pos="7938"/>
                <w:tab w:val="center" w:pos="8505"/>
              </w:tabs>
              <w:ind w:right="-85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Bilan de compétences</w:t>
            </w:r>
          </w:p>
        </w:tc>
        <w:tc>
          <w:tcPr>
            <w:tcW w:w="1418" w:type="dxa"/>
            <w:vAlign w:val="center"/>
          </w:tcPr>
          <w:p w:rsidR="000F6FC0" w:rsidRDefault="006A65FD" w:rsidP="001A0747">
            <w:pPr>
              <w:tabs>
                <w:tab w:val="left" w:leader="hyphen" w:pos="7938"/>
                <w:tab w:val="center" w:pos="8505"/>
              </w:tabs>
              <w:ind w:right="-85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P</w:t>
            </w:r>
            <w:r w:rsidR="001A0747">
              <w:rPr>
                <w:rFonts w:ascii="Arial" w:hAnsi="Arial"/>
                <w:sz w:val="24"/>
                <w:szCs w:val="24"/>
              </w:rPr>
              <w:t>8</w:t>
            </w:r>
          </w:p>
        </w:tc>
      </w:tr>
      <w:tr w:rsidR="000F6FC0" w:rsidTr="006A65FD">
        <w:trPr>
          <w:trHeight w:val="708"/>
        </w:trPr>
        <w:tc>
          <w:tcPr>
            <w:tcW w:w="8505" w:type="dxa"/>
            <w:vAlign w:val="center"/>
          </w:tcPr>
          <w:p w:rsidR="000F6FC0" w:rsidRPr="000F6FC0" w:rsidRDefault="0010548F" w:rsidP="006A65FD">
            <w:pPr>
              <w:pStyle w:val="Paragraphedeliste"/>
              <w:numPr>
                <w:ilvl w:val="0"/>
                <w:numId w:val="65"/>
              </w:numPr>
              <w:tabs>
                <w:tab w:val="left" w:leader="hyphen" w:pos="7938"/>
                <w:tab w:val="center" w:pos="8505"/>
              </w:tabs>
              <w:ind w:right="-85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Grille</w:t>
            </w:r>
            <w:r w:rsidR="00812C43">
              <w:rPr>
                <w:rFonts w:ascii="Arial" w:hAnsi="Arial"/>
                <w:sz w:val="28"/>
                <w:szCs w:val="28"/>
              </w:rPr>
              <w:t>s</w:t>
            </w:r>
            <w:r w:rsidR="007D1FCB">
              <w:rPr>
                <w:rFonts w:ascii="Arial" w:hAnsi="Arial"/>
                <w:sz w:val="28"/>
                <w:szCs w:val="28"/>
              </w:rPr>
              <w:t xml:space="preserve"> </w:t>
            </w:r>
            <w:r w:rsidR="00860545">
              <w:rPr>
                <w:rFonts w:ascii="Arial" w:hAnsi="Arial"/>
                <w:sz w:val="28"/>
                <w:szCs w:val="28"/>
              </w:rPr>
              <w:t>nationale</w:t>
            </w:r>
            <w:r w:rsidR="00812C43">
              <w:rPr>
                <w:rFonts w:ascii="Arial" w:hAnsi="Arial"/>
                <w:sz w:val="28"/>
                <w:szCs w:val="28"/>
              </w:rPr>
              <w:t>s</w:t>
            </w:r>
            <w:r w:rsidR="00860545">
              <w:rPr>
                <w:rFonts w:ascii="Arial" w:hAnsi="Arial"/>
                <w:sz w:val="28"/>
                <w:szCs w:val="28"/>
              </w:rPr>
              <w:t xml:space="preserve"> d'évaluation</w:t>
            </w:r>
          </w:p>
        </w:tc>
        <w:tc>
          <w:tcPr>
            <w:tcW w:w="1418" w:type="dxa"/>
            <w:vAlign w:val="center"/>
          </w:tcPr>
          <w:p w:rsidR="000F6FC0" w:rsidRDefault="006A65FD" w:rsidP="00860545">
            <w:pPr>
              <w:tabs>
                <w:tab w:val="left" w:leader="hyphen" w:pos="7938"/>
                <w:tab w:val="center" w:pos="8505"/>
              </w:tabs>
              <w:ind w:right="-85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P</w:t>
            </w:r>
            <w:r w:rsidR="00860545">
              <w:rPr>
                <w:rFonts w:ascii="Arial" w:hAnsi="Arial"/>
                <w:sz w:val="24"/>
                <w:szCs w:val="24"/>
              </w:rPr>
              <w:t>9</w:t>
            </w:r>
          </w:p>
        </w:tc>
      </w:tr>
    </w:tbl>
    <w:p w:rsidR="00F667AD" w:rsidRPr="000F6FC0" w:rsidRDefault="00F667AD" w:rsidP="00BC5540">
      <w:pPr>
        <w:tabs>
          <w:tab w:val="left" w:leader="hyphen" w:pos="7938"/>
          <w:tab w:val="center" w:pos="8505"/>
        </w:tabs>
        <w:ind w:right="-85"/>
        <w:rPr>
          <w:rFonts w:ascii="Arial" w:hAnsi="Arial"/>
          <w:sz w:val="24"/>
          <w:szCs w:val="24"/>
        </w:rPr>
      </w:pPr>
    </w:p>
    <w:p w:rsidR="00A81495" w:rsidRPr="000F6FC0" w:rsidRDefault="00A81495" w:rsidP="000F6FC0">
      <w:pPr>
        <w:tabs>
          <w:tab w:val="center" w:pos="8931"/>
        </w:tabs>
        <w:ind w:right="-85"/>
        <w:rPr>
          <w:rFonts w:ascii="Arial" w:hAnsi="Arial"/>
          <w:sz w:val="24"/>
          <w:szCs w:val="24"/>
        </w:rPr>
      </w:pPr>
    </w:p>
    <w:p w:rsidR="00C31700" w:rsidRPr="000F6FC0" w:rsidRDefault="00C31700" w:rsidP="00F667AD">
      <w:pPr>
        <w:tabs>
          <w:tab w:val="center" w:pos="8931"/>
        </w:tabs>
        <w:ind w:right="-85"/>
        <w:rPr>
          <w:rFonts w:ascii="Arial" w:hAnsi="Arial"/>
          <w:sz w:val="24"/>
          <w:szCs w:val="24"/>
        </w:rPr>
      </w:pPr>
    </w:p>
    <w:p w:rsidR="00C31700" w:rsidRPr="000F6FC0" w:rsidRDefault="00C31700" w:rsidP="00F667AD">
      <w:pPr>
        <w:tabs>
          <w:tab w:val="center" w:pos="8931"/>
        </w:tabs>
        <w:ind w:right="-85"/>
        <w:rPr>
          <w:rFonts w:ascii="Arial" w:hAnsi="Arial"/>
          <w:sz w:val="24"/>
          <w:szCs w:val="24"/>
        </w:rPr>
      </w:pPr>
    </w:p>
    <w:p w:rsidR="00C31700" w:rsidRPr="000F6FC0" w:rsidRDefault="00C31700" w:rsidP="00F667AD">
      <w:pPr>
        <w:tabs>
          <w:tab w:val="center" w:pos="8931"/>
        </w:tabs>
        <w:ind w:right="-85"/>
        <w:rPr>
          <w:rFonts w:ascii="Arial" w:hAnsi="Arial"/>
          <w:sz w:val="24"/>
          <w:szCs w:val="24"/>
        </w:rPr>
      </w:pPr>
    </w:p>
    <w:p w:rsidR="00DF6708" w:rsidRPr="000F6FC0" w:rsidRDefault="00DF6708" w:rsidP="00C31700">
      <w:pPr>
        <w:pStyle w:val="En-tte"/>
        <w:shd w:val="clear" w:color="auto" w:fill="FFFFFF"/>
        <w:tabs>
          <w:tab w:val="clear" w:pos="4536"/>
          <w:tab w:val="clear" w:pos="9072"/>
          <w:tab w:val="center" w:pos="8931"/>
        </w:tabs>
        <w:rPr>
          <w:rFonts w:ascii="Arial" w:hAnsi="Arial"/>
          <w:sz w:val="24"/>
          <w:szCs w:val="24"/>
        </w:rPr>
      </w:pPr>
    </w:p>
    <w:p w:rsidR="00DF6708" w:rsidRPr="000F6FC0" w:rsidRDefault="00DF6708" w:rsidP="00C31700">
      <w:pPr>
        <w:pStyle w:val="En-tte"/>
        <w:shd w:val="clear" w:color="auto" w:fill="FFFFFF"/>
        <w:tabs>
          <w:tab w:val="clear" w:pos="4536"/>
          <w:tab w:val="clear" w:pos="9072"/>
          <w:tab w:val="center" w:pos="8931"/>
        </w:tabs>
        <w:rPr>
          <w:rFonts w:ascii="Arial" w:hAnsi="Arial"/>
          <w:sz w:val="24"/>
          <w:szCs w:val="24"/>
        </w:rPr>
      </w:pPr>
    </w:p>
    <w:p w:rsidR="00ED6CF0" w:rsidRPr="000F6FC0" w:rsidRDefault="00ED6CF0" w:rsidP="00C31700">
      <w:pPr>
        <w:pStyle w:val="En-tte"/>
        <w:shd w:val="clear" w:color="auto" w:fill="FFFFFF"/>
        <w:tabs>
          <w:tab w:val="clear" w:pos="4536"/>
          <w:tab w:val="clear" w:pos="9072"/>
          <w:tab w:val="center" w:pos="8931"/>
        </w:tabs>
        <w:rPr>
          <w:rFonts w:ascii="Arial" w:hAnsi="Arial"/>
          <w:sz w:val="24"/>
          <w:szCs w:val="24"/>
        </w:rPr>
      </w:pPr>
    </w:p>
    <w:p w:rsidR="00E375F5" w:rsidRDefault="00A21F1D" w:rsidP="00F170AD">
      <w:pPr>
        <w:pStyle w:val="Style1"/>
        <w:rPr>
          <w:sz w:val="26"/>
        </w:rPr>
      </w:pPr>
      <w:r>
        <w:rPr>
          <w:sz w:val="26"/>
        </w:rPr>
        <w:br w:type="page"/>
      </w:r>
    </w:p>
    <w:p w:rsidR="00E85D5C" w:rsidRDefault="00502E12" w:rsidP="00E85D5C">
      <w:pPr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noProof/>
          <w:sz w:val="26"/>
        </w:rPr>
        <w:lastRenderedPageBreak/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-635</wp:posOffset>
                </wp:positionV>
                <wp:extent cx="6805295" cy="349250"/>
                <wp:effectExtent l="0" t="0" r="14605" b="12700"/>
                <wp:wrapNone/>
                <wp:docPr id="1056" name="Rectangle à coins arrondi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5295" cy="349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3272F" w:rsidRPr="00F170AD" w:rsidRDefault="0063272F" w:rsidP="000F6FC0">
                            <w:pPr>
                              <w:pStyle w:val="Style1"/>
                            </w:pPr>
                            <w:r>
                              <w:t>Fiche signalétique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0" style="position:absolute;margin-left:7.05pt;margin-top:-.05pt;width:535.85pt;height:27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" filled="f" strokeweight="2pt">
                <v:textbox>
                  <w:txbxContent>
                    <w:p w:rsidR="0063272F" w:rsidRPr="00F170AD" w:rsidRDefault="0063272F" w:rsidP="000F6FC0">
                      <w:pPr>
                        <w:pStyle w:val="Style1"/>
                      </w:pPr>
                      <w:r>
                        <w:t>Fiche signalétique</w:t>
                      </w:r>
                    </w:p>
                  </w:txbxContent>
                </v:textbox>
              </v:roundrect>
            </w:pict>
          </mc:Fallback>
        </mc:AlternateContent>
      </w:r>
    </w:p>
    <w:p w:rsidR="00E85D5C" w:rsidRDefault="00E85D5C" w:rsidP="00E85D5C"/>
    <w:p w:rsidR="00E85D5C" w:rsidRPr="00E85D5C" w:rsidRDefault="00E85D5C" w:rsidP="00E85D5C"/>
    <w:p w:rsidR="00DC0790" w:rsidRPr="007D1FCB" w:rsidRDefault="00E375F5" w:rsidP="00E85D5C">
      <w:pPr>
        <w:pStyle w:val="Style1"/>
        <w:jc w:val="left"/>
        <w:rPr>
          <w:rFonts w:ascii="Arial" w:hAnsi="Arial" w:cs="Arial"/>
        </w:rPr>
      </w:pPr>
      <w:r>
        <w:rPr>
          <w:rFonts w:ascii="Arial" w:hAnsi="Arial"/>
          <w:b w:val="0"/>
          <w:noProof/>
          <w:sz w:val="26"/>
        </w:rPr>
        <w:t xml:space="preserve"> </w:t>
      </w:r>
      <w:r w:rsidR="00502E12" w:rsidRPr="007D1FCB">
        <w:rPr>
          <w:rFonts w:ascii="Arial" w:hAnsi="Arial" w:cs="Arial"/>
          <w:noProof/>
          <w:u w:val="single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2B28752E" wp14:editId="4A242912">
                <wp:simplePos x="0" y="0"/>
                <wp:positionH relativeFrom="column">
                  <wp:posOffset>-22860</wp:posOffset>
                </wp:positionH>
                <wp:positionV relativeFrom="paragraph">
                  <wp:posOffset>1905</wp:posOffset>
                </wp:positionV>
                <wp:extent cx="7010400" cy="3462020"/>
                <wp:effectExtent l="0" t="0" r="0" b="5080"/>
                <wp:wrapNone/>
                <wp:docPr id="29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0" cy="34620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8D8D8"/>
                            </a:gs>
                            <a:gs pos="100000">
                              <a:srgbClr val="D8D8D8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7" o:spid="_x0000_s1026" style="position:absolute;margin-left:-1.8pt;margin-top:.15pt;width:552pt;height:272.6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" fillcolor="#d8d8d8" stroked="f">
                <v:fill color2="#646464" rotate="t" focus="100%" type="gradient"/>
              </v:rect>
            </w:pict>
          </mc:Fallback>
        </mc:AlternateContent>
      </w:r>
      <w:r w:rsidR="0004141F" w:rsidRPr="007D1FCB">
        <w:rPr>
          <w:rFonts w:ascii="Arial" w:hAnsi="Arial" w:cs="Arial"/>
          <w:u w:val="single"/>
        </w:rPr>
        <w:t>D</w:t>
      </w:r>
      <w:r w:rsidR="00DC0790" w:rsidRPr="007D1FCB">
        <w:rPr>
          <w:rFonts w:ascii="Arial" w:hAnsi="Arial" w:cs="Arial"/>
          <w:u w:val="single"/>
        </w:rPr>
        <w:t>e l’Elève</w:t>
      </w:r>
    </w:p>
    <w:p w:rsidR="00DC0790" w:rsidRDefault="00DC0790" w:rsidP="00DC0790">
      <w:pPr>
        <w:rPr>
          <w:b/>
          <w:sz w:val="16"/>
          <w:szCs w:val="16"/>
        </w:rPr>
      </w:pPr>
    </w:p>
    <w:tbl>
      <w:tblPr>
        <w:tblW w:w="10483" w:type="dxa"/>
        <w:jc w:val="center"/>
        <w:tblInd w:w="-43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383"/>
        <w:gridCol w:w="720"/>
        <w:gridCol w:w="3380"/>
      </w:tblGrid>
      <w:tr w:rsidR="00552FDC" w:rsidTr="0004141F">
        <w:trPr>
          <w:trHeight w:val="529"/>
          <w:jc w:val="center"/>
        </w:trPr>
        <w:tc>
          <w:tcPr>
            <w:tcW w:w="6383" w:type="dxa"/>
            <w:shd w:val="clear" w:color="auto" w:fill="FFFFFF"/>
          </w:tcPr>
          <w:p w:rsidR="00552FDC" w:rsidRPr="00552FDC" w:rsidRDefault="00552FDC" w:rsidP="00552FDC">
            <w:pPr>
              <w:tabs>
                <w:tab w:val="left" w:leader="dot" w:pos="5330"/>
              </w:tabs>
              <w:rPr>
                <w:rFonts w:ascii="Arial" w:hAnsi="Arial" w:cs="Arial"/>
              </w:rPr>
            </w:pPr>
          </w:p>
          <w:p w:rsidR="00552FDC" w:rsidRPr="00552FDC" w:rsidRDefault="00552FDC" w:rsidP="00552FDC">
            <w:pPr>
              <w:tabs>
                <w:tab w:val="left" w:leader="dot" w:pos="5330"/>
              </w:tabs>
              <w:rPr>
                <w:rFonts w:ascii="Arial" w:hAnsi="Arial" w:cs="Arial"/>
              </w:rPr>
            </w:pPr>
            <w:r w:rsidRPr="00552FDC">
              <w:rPr>
                <w:rFonts w:ascii="Arial" w:hAnsi="Arial" w:cs="Arial"/>
              </w:rPr>
              <w:t>NOM :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ab/>
            </w:r>
          </w:p>
          <w:p w:rsidR="00552FDC" w:rsidRPr="00552FDC" w:rsidRDefault="00552FDC" w:rsidP="00552FDC">
            <w:pPr>
              <w:tabs>
                <w:tab w:val="left" w:leader="dot" w:pos="5330"/>
              </w:tabs>
              <w:rPr>
                <w:rFonts w:ascii="Arial" w:hAnsi="Arial" w:cs="Arial"/>
              </w:rPr>
            </w:pPr>
          </w:p>
        </w:tc>
        <w:tc>
          <w:tcPr>
            <w:tcW w:w="720" w:type="dxa"/>
            <w:vMerge w:val="restart"/>
            <w:tcBorders>
              <w:top w:val="nil"/>
            </w:tcBorders>
            <w:shd w:val="clear" w:color="auto" w:fill="auto"/>
          </w:tcPr>
          <w:p w:rsidR="00552FDC" w:rsidRDefault="00552FDC" w:rsidP="00DC0790"/>
        </w:tc>
        <w:tc>
          <w:tcPr>
            <w:tcW w:w="3380" w:type="dxa"/>
            <w:vMerge w:val="restart"/>
            <w:shd w:val="clear" w:color="auto" w:fill="FFFFFF"/>
            <w:vAlign w:val="center"/>
          </w:tcPr>
          <w:p w:rsidR="00552FDC" w:rsidRDefault="00552FDC" w:rsidP="00552FDC">
            <w:pPr>
              <w:shd w:val="clear" w:color="auto" w:fill="FFFFFF"/>
              <w:jc w:val="center"/>
            </w:pPr>
            <w:r>
              <w:rPr>
                <w:sz w:val="24"/>
              </w:rPr>
              <w:t>photo</w:t>
            </w:r>
          </w:p>
        </w:tc>
      </w:tr>
      <w:tr w:rsidR="00552FDC" w:rsidTr="0004141F">
        <w:trPr>
          <w:jc w:val="center"/>
        </w:trPr>
        <w:tc>
          <w:tcPr>
            <w:tcW w:w="6383" w:type="dxa"/>
            <w:shd w:val="clear" w:color="auto" w:fill="FFFFFF"/>
          </w:tcPr>
          <w:p w:rsidR="00552FDC" w:rsidRPr="00552FDC" w:rsidRDefault="00552FDC" w:rsidP="00552FDC">
            <w:pPr>
              <w:tabs>
                <w:tab w:val="left" w:leader="dot" w:pos="5330"/>
              </w:tabs>
              <w:rPr>
                <w:rFonts w:ascii="Arial" w:hAnsi="Arial" w:cs="Arial"/>
              </w:rPr>
            </w:pPr>
          </w:p>
          <w:p w:rsidR="00552FDC" w:rsidRPr="00552FDC" w:rsidRDefault="00552FDC" w:rsidP="00552FDC">
            <w:pPr>
              <w:tabs>
                <w:tab w:val="left" w:leader="dot" w:pos="5330"/>
              </w:tabs>
              <w:rPr>
                <w:rFonts w:ascii="Arial" w:hAnsi="Arial" w:cs="Arial"/>
              </w:rPr>
            </w:pPr>
            <w:r w:rsidRPr="00552FDC">
              <w:rPr>
                <w:rFonts w:ascii="Arial" w:hAnsi="Arial" w:cs="Arial"/>
              </w:rPr>
              <w:t>PRENOM :</w:t>
            </w:r>
            <w:r>
              <w:rPr>
                <w:rFonts w:ascii="Arial" w:hAnsi="Arial" w:cs="Arial"/>
              </w:rPr>
              <w:tab/>
            </w:r>
          </w:p>
          <w:p w:rsidR="00552FDC" w:rsidRPr="00552FDC" w:rsidRDefault="00552FDC" w:rsidP="00552FDC">
            <w:pPr>
              <w:tabs>
                <w:tab w:val="left" w:leader="dot" w:pos="5330"/>
              </w:tabs>
              <w:rPr>
                <w:rFonts w:ascii="Arial" w:hAnsi="Arial" w:cs="Arial"/>
              </w:rPr>
            </w:pPr>
          </w:p>
        </w:tc>
        <w:tc>
          <w:tcPr>
            <w:tcW w:w="720" w:type="dxa"/>
            <w:vMerge/>
            <w:shd w:val="clear" w:color="auto" w:fill="auto"/>
          </w:tcPr>
          <w:p w:rsidR="00552FDC" w:rsidRDefault="00552FDC" w:rsidP="00DC0790"/>
        </w:tc>
        <w:tc>
          <w:tcPr>
            <w:tcW w:w="3380" w:type="dxa"/>
            <w:vMerge/>
            <w:shd w:val="clear" w:color="auto" w:fill="FFFFFF"/>
          </w:tcPr>
          <w:p w:rsidR="00552FDC" w:rsidRDefault="00552FDC" w:rsidP="00DC0790">
            <w:pPr>
              <w:jc w:val="center"/>
            </w:pPr>
          </w:p>
        </w:tc>
      </w:tr>
      <w:tr w:rsidR="00552FDC" w:rsidTr="0004141F">
        <w:trPr>
          <w:jc w:val="center"/>
        </w:trPr>
        <w:tc>
          <w:tcPr>
            <w:tcW w:w="6383" w:type="dxa"/>
            <w:shd w:val="clear" w:color="auto" w:fill="FFFFFF"/>
          </w:tcPr>
          <w:p w:rsidR="00552FDC" w:rsidRPr="00552FDC" w:rsidRDefault="00552FDC" w:rsidP="00552FDC">
            <w:pPr>
              <w:tabs>
                <w:tab w:val="left" w:leader="dot" w:pos="5330"/>
              </w:tabs>
              <w:rPr>
                <w:rFonts w:ascii="Arial" w:hAnsi="Arial" w:cs="Arial"/>
              </w:rPr>
            </w:pPr>
          </w:p>
          <w:p w:rsidR="00552FDC" w:rsidRPr="00552FDC" w:rsidRDefault="00552FDC" w:rsidP="00552FDC">
            <w:pPr>
              <w:tabs>
                <w:tab w:val="left" w:leader="dot" w:pos="5330"/>
              </w:tabs>
              <w:rPr>
                <w:rFonts w:ascii="Arial" w:hAnsi="Arial" w:cs="Arial"/>
              </w:rPr>
            </w:pPr>
            <w:r w:rsidRPr="00552FDC">
              <w:rPr>
                <w:rFonts w:ascii="Arial" w:hAnsi="Arial" w:cs="Arial"/>
              </w:rPr>
              <w:t>DATE DE NAISSANCE :</w:t>
            </w:r>
            <w:r>
              <w:rPr>
                <w:rFonts w:ascii="Arial" w:hAnsi="Arial" w:cs="Arial"/>
              </w:rPr>
              <w:tab/>
            </w:r>
          </w:p>
          <w:p w:rsidR="00552FDC" w:rsidRPr="00552FDC" w:rsidRDefault="00552FDC" w:rsidP="00552FDC">
            <w:pPr>
              <w:tabs>
                <w:tab w:val="left" w:leader="dot" w:pos="5330"/>
              </w:tabs>
              <w:rPr>
                <w:rFonts w:ascii="Arial" w:hAnsi="Arial" w:cs="Arial"/>
              </w:rPr>
            </w:pPr>
          </w:p>
        </w:tc>
        <w:tc>
          <w:tcPr>
            <w:tcW w:w="720" w:type="dxa"/>
            <w:vMerge/>
            <w:shd w:val="clear" w:color="auto" w:fill="auto"/>
          </w:tcPr>
          <w:p w:rsidR="00552FDC" w:rsidRDefault="00552FDC" w:rsidP="00DC0790"/>
        </w:tc>
        <w:tc>
          <w:tcPr>
            <w:tcW w:w="3380" w:type="dxa"/>
            <w:vMerge/>
            <w:shd w:val="clear" w:color="auto" w:fill="FFFFFF"/>
          </w:tcPr>
          <w:p w:rsidR="00552FDC" w:rsidRDefault="00552FDC" w:rsidP="00DC0790"/>
        </w:tc>
      </w:tr>
      <w:tr w:rsidR="00552FDC" w:rsidTr="0004141F">
        <w:trPr>
          <w:jc w:val="center"/>
        </w:trPr>
        <w:tc>
          <w:tcPr>
            <w:tcW w:w="6383" w:type="dxa"/>
            <w:shd w:val="clear" w:color="auto" w:fill="FFFFFF"/>
          </w:tcPr>
          <w:p w:rsidR="00552FDC" w:rsidRPr="00552FDC" w:rsidRDefault="00552FDC" w:rsidP="00552FDC">
            <w:pPr>
              <w:tabs>
                <w:tab w:val="left" w:leader="dot" w:pos="5330"/>
              </w:tabs>
              <w:rPr>
                <w:rFonts w:ascii="Arial" w:hAnsi="Arial" w:cs="Arial"/>
              </w:rPr>
            </w:pPr>
          </w:p>
          <w:p w:rsidR="00552FDC" w:rsidRPr="00552FDC" w:rsidRDefault="00552FDC" w:rsidP="00552FDC">
            <w:pPr>
              <w:tabs>
                <w:tab w:val="left" w:leader="dot" w:pos="5330"/>
              </w:tabs>
              <w:rPr>
                <w:rFonts w:ascii="Arial" w:hAnsi="Arial" w:cs="Arial"/>
              </w:rPr>
            </w:pPr>
            <w:r w:rsidRPr="00552FDC">
              <w:rPr>
                <w:rFonts w:ascii="Arial" w:hAnsi="Arial" w:cs="Arial"/>
              </w:rPr>
              <w:t>TELEPHONE :</w:t>
            </w:r>
            <w:r>
              <w:rPr>
                <w:rFonts w:ascii="Arial" w:hAnsi="Arial" w:cs="Arial"/>
              </w:rPr>
              <w:tab/>
            </w:r>
          </w:p>
          <w:p w:rsidR="00552FDC" w:rsidRPr="00552FDC" w:rsidRDefault="00552FDC" w:rsidP="00552FDC">
            <w:pPr>
              <w:tabs>
                <w:tab w:val="left" w:leader="dot" w:pos="5330"/>
              </w:tabs>
              <w:rPr>
                <w:rFonts w:ascii="Arial" w:hAnsi="Arial" w:cs="Arial"/>
              </w:rPr>
            </w:pPr>
          </w:p>
        </w:tc>
        <w:tc>
          <w:tcPr>
            <w:tcW w:w="720" w:type="dxa"/>
            <w:vMerge/>
            <w:tcBorders>
              <w:bottom w:val="nil"/>
            </w:tcBorders>
            <w:shd w:val="clear" w:color="auto" w:fill="auto"/>
          </w:tcPr>
          <w:p w:rsidR="00552FDC" w:rsidRDefault="00552FDC" w:rsidP="00DC0790"/>
        </w:tc>
        <w:tc>
          <w:tcPr>
            <w:tcW w:w="3380" w:type="dxa"/>
            <w:vMerge/>
            <w:shd w:val="clear" w:color="auto" w:fill="FFFFFF"/>
          </w:tcPr>
          <w:p w:rsidR="00552FDC" w:rsidRDefault="00552FDC" w:rsidP="00DC0790"/>
        </w:tc>
      </w:tr>
      <w:tr w:rsidR="00552FDC" w:rsidTr="0004141F">
        <w:trPr>
          <w:gridAfter w:val="2"/>
          <w:wAfter w:w="4100" w:type="dxa"/>
          <w:jc w:val="center"/>
        </w:trPr>
        <w:tc>
          <w:tcPr>
            <w:tcW w:w="6383" w:type="dxa"/>
            <w:shd w:val="clear" w:color="auto" w:fill="FFFFFF"/>
          </w:tcPr>
          <w:p w:rsidR="00552FDC" w:rsidRPr="00552FDC" w:rsidRDefault="00552FDC" w:rsidP="00552FDC">
            <w:pPr>
              <w:tabs>
                <w:tab w:val="left" w:leader="dot" w:pos="5330"/>
              </w:tabs>
              <w:rPr>
                <w:rFonts w:ascii="Arial" w:hAnsi="Arial" w:cs="Arial"/>
              </w:rPr>
            </w:pPr>
          </w:p>
          <w:p w:rsidR="00FE307A" w:rsidRDefault="00552FDC" w:rsidP="00FE307A">
            <w:pPr>
              <w:tabs>
                <w:tab w:val="left" w:leader="dot" w:pos="5330"/>
              </w:tabs>
              <w:spacing w:line="360" w:lineRule="auto"/>
              <w:rPr>
                <w:rFonts w:ascii="Arial" w:hAnsi="Arial" w:cs="Arial"/>
              </w:rPr>
            </w:pPr>
            <w:r w:rsidRPr="00552FDC">
              <w:rPr>
                <w:rFonts w:ascii="Arial" w:hAnsi="Arial" w:cs="Arial"/>
              </w:rPr>
              <w:t>ADRESSE :</w:t>
            </w:r>
            <w:r w:rsidR="00FE307A">
              <w:rPr>
                <w:rFonts w:ascii="Arial" w:hAnsi="Arial" w:cs="Arial"/>
              </w:rPr>
              <w:tab/>
            </w:r>
          </w:p>
          <w:p w:rsidR="00FE307A" w:rsidRDefault="00FE307A" w:rsidP="00FE307A">
            <w:pPr>
              <w:tabs>
                <w:tab w:val="left" w:leader="dot" w:pos="533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  <w:p w:rsidR="00552FDC" w:rsidRPr="00552FDC" w:rsidRDefault="00FE307A" w:rsidP="00FE307A">
            <w:pPr>
              <w:tabs>
                <w:tab w:val="left" w:leader="dot" w:pos="533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 w:rsidRPr="00552FDC">
              <w:rPr>
                <w:rFonts w:ascii="Arial" w:hAnsi="Arial" w:cs="Arial"/>
              </w:rPr>
              <w:t xml:space="preserve"> </w:t>
            </w:r>
          </w:p>
        </w:tc>
      </w:tr>
      <w:tr w:rsidR="00552FDC" w:rsidTr="0004141F">
        <w:trPr>
          <w:gridAfter w:val="2"/>
          <w:wAfter w:w="4100" w:type="dxa"/>
          <w:jc w:val="center"/>
        </w:trPr>
        <w:tc>
          <w:tcPr>
            <w:tcW w:w="6383" w:type="dxa"/>
            <w:shd w:val="clear" w:color="auto" w:fill="FFFFFF"/>
          </w:tcPr>
          <w:p w:rsidR="00552FDC" w:rsidRPr="00552FDC" w:rsidRDefault="00552FDC" w:rsidP="00552FDC">
            <w:pPr>
              <w:tabs>
                <w:tab w:val="left" w:leader="dot" w:pos="5330"/>
              </w:tabs>
              <w:rPr>
                <w:rFonts w:ascii="Arial" w:hAnsi="Arial" w:cs="Arial"/>
              </w:rPr>
            </w:pPr>
          </w:p>
          <w:p w:rsidR="00552FDC" w:rsidRPr="00552FDC" w:rsidRDefault="00552FDC" w:rsidP="00552FDC">
            <w:pPr>
              <w:tabs>
                <w:tab w:val="left" w:leader="dot" w:pos="5330"/>
              </w:tabs>
              <w:rPr>
                <w:rFonts w:ascii="Arial" w:hAnsi="Arial" w:cs="Arial"/>
              </w:rPr>
            </w:pPr>
            <w:r w:rsidRPr="00552FDC">
              <w:rPr>
                <w:rFonts w:ascii="Arial" w:hAnsi="Arial" w:cs="Arial"/>
              </w:rPr>
              <w:t>DIPLOMES :</w:t>
            </w:r>
            <w:r w:rsidR="00FE307A">
              <w:rPr>
                <w:rFonts w:ascii="Arial" w:hAnsi="Arial" w:cs="Arial"/>
              </w:rPr>
              <w:tab/>
            </w:r>
          </w:p>
          <w:p w:rsidR="00552FDC" w:rsidRPr="00552FDC" w:rsidRDefault="00552FDC" w:rsidP="00552FDC">
            <w:pPr>
              <w:tabs>
                <w:tab w:val="left" w:leader="dot" w:pos="5330"/>
              </w:tabs>
              <w:rPr>
                <w:rFonts w:ascii="Arial" w:hAnsi="Arial" w:cs="Arial"/>
              </w:rPr>
            </w:pPr>
          </w:p>
        </w:tc>
      </w:tr>
    </w:tbl>
    <w:p w:rsidR="00DC0790" w:rsidRDefault="00DC0790" w:rsidP="00DC0790">
      <w:pPr>
        <w:ind w:right="425"/>
        <w:rPr>
          <w:b/>
          <w:sz w:val="28"/>
          <w:u w:val="single"/>
        </w:rPr>
      </w:pPr>
    </w:p>
    <w:p w:rsidR="00DC0790" w:rsidRPr="00FF3CDE" w:rsidRDefault="0004141F" w:rsidP="00DC0790">
      <w:pPr>
        <w:ind w:right="425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  <w:u w:val="single"/>
        </w:rPr>
        <w:t>D</w:t>
      </w:r>
      <w:r w:rsidR="00DC0790" w:rsidRPr="00FF3CDE">
        <w:rPr>
          <w:rFonts w:ascii="Arial" w:hAnsi="Arial" w:cs="Arial"/>
          <w:b/>
          <w:sz w:val="28"/>
          <w:u w:val="single"/>
        </w:rPr>
        <w:t xml:space="preserve">e l’Equipe Pédagogique du </w:t>
      </w:r>
      <w:r w:rsidR="00DC0790" w:rsidRPr="00FF3CDE">
        <w:rPr>
          <w:rFonts w:ascii="Arial" w:hAnsi="Arial" w:cs="Arial"/>
          <w:b/>
          <w:sz w:val="32"/>
          <w:u w:val="single"/>
        </w:rPr>
        <w:t>Lycée</w:t>
      </w:r>
    </w:p>
    <w:p w:rsidR="00FE307A" w:rsidRDefault="00502E12" w:rsidP="00CC17FD">
      <w:pPr>
        <w:tabs>
          <w:tab w:val="left" w:pos="4140"/>
        </w:tabs>
        <w:rPr>
          <w:sz w:val="16"/>
        </w:rPr>
      </w:pPr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74930</wp:posOffset>
                </wp:positionV>
                <wp:extent cx="7010400" cy="5408295"/>
                <wp:effectExtent l="0" t="0" r="0" b="1905"/>
                <wp:wrapNone/>
                <wp:docPr id="28" name="Rectangl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0" cy="54082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8D8D8"/>
                            </a:gs>
                            <a:gs pos="100000">
                              <a:srgbClr val="D8D8D8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6" o:spid="_x0000_s1026" style="position:absolute;margin-left:-1.8pt;margin-top:5.9pt;width:552pt;height:425.85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" fillcolor="#d8d8d8" stroked="f">
                <v:fill color2="#646464" rotate="t" focus="100%" type="gradient"/>
              </v:rect>
            </w:pict>
          </mc:Fallback>
        </mc:AlternateContent>
      </w:r>
      <w:r w:rsidR="00CC17FD">
        <w:rPr>
          <w:sz w:val="16"/>
        </w:rPr>
        <w:tab/>
      </w:r>
    </w:p>
    <w:tbl>
      <w:tblPr>
        <w:tblW w:w="10490" w:type="dxa"/>
        <w:tblInd w:w="21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820"/>
        <w:gridCol w:w="5670"/>
      </w:tblGrid>
      <w:tr w:rsidR="0004141F" w:rsidTr="0004141F">
        <w:trPr>
          <w:trHeight w:val="387"/>
        </w:trPr>
        <w:tc>
          <w:tcPr>
            <w:tcW w:w="4820" w:type="dxa"/>
            <w:tcBorders>
              <w:bottom w:val="dotted" w:sz="4" w:space="0" w:color="auto"/>
            </w:tcBorders>
            <w:shd w:val="clear" w:color="auto" w:fill="FFFFFF"/>
            <w:vAlign w:val="center"/>
          </w:tcPr>
          <w:p w:rsidR="0004141F" w:rsidRPr="0041595A" w:rsidRDefault="0004141F" w:rsidP="00FE307A">
            <w:pPr>
              <w:tabs>
                <w:tab w:val="left" w:pos="2552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41595A">
              <w:rPr>
                <w:rFonts w:ascii="Arial" w:hAnsi="Arial" w:cs="Arial"/>
                <w:b/>
                <w:sz w:val="24"/>
                <w:szCs w:val="24"/>
              </w:rPr>
              <w:t>Proviseur</w:t>
            </w:r>
            <w:r w:rsidRPr="0041595A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41595A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41595A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41595A">
              <w:rPr>
                <w:rFonts w:ascii="Arial" w:hAnsi="Arial" w:cs="Arial"/>
                <w:b/>
                <w:sz w:val="24"/>
                <w:szCs w:val="24"/>
              </w:rPr>
              <w:tab/>
              <w:t>:</w:t>
            </w:r>
          </w:p>
        </w:tc>
        <w:tc>
          <w:tcPr>
            <w:tcW w:w="5670" w:type="dxa"/>
            <w:tcBorders>
              <w:bottom w:val="dotted" w:sz="4" w:space="0" w:color="auto"/>
            </w:tcBorders>
            <w:shd w:val="clear" w:color="auto" w:fill="FFFFFF"/>
          </w:tcPr>
          <w:p w:rsidR="0004141F" w:rsidRPr="002D78BA" w:rsidRDefault="0004141F" w:rsidP="000F6CA1">
            <w:pPr>
              <w:tabs>
                <w:tab w:val="left" w:leader="dot" w:pos="3954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141F" w:rsidTr="0004141F">
        <w:trPr>
          <w:trHeight w:val="387"/>
        </w:trPr>
        <w:tc>
          <w:tcPr>
            <w:tcW w:w="4820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:rsidR="0004141F" w:rsidRPr="0041595A" w:rsidRDefault="0004141F" w:rsidP="00FE307A">
            <w:pPr>
              <w:tabs>
                <w:tab w:val="left" w:pos="2552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41595A">
              <w:rPr>
                <w:rFonts w:ascii="Arial" w:hAnsi="Arial" w:cs="Arial"/>
                <w:b/>
                <w:sz w:val="24"/>
                <w:szCs w:val="24"/>
              </w:rPr>
              <w:t>Proviseur adjoint</w:t>
            </w:r>
            <w:r w:rsidRPr="0041595A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41595A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41595A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41595A">
              <w:rPr>
                <w:rFonts w:ascii="Arial" w:hAnsi="Arial" w:cs="Arial"/>
                <w:b/>
                <w:sz w:val="24"/>
                <w:szCs w:val="24"/>
              </w:rPr>
              <w:tab/>
              <w:t>:</w:t>
            </w:r>
          </w:p>
        </w:tc>
        <w:tc>
          <w:tcPr>
            <w:tcW w:w="5670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:rsidR="0004141F" w:rsidRPr="002D78BA" w:rsidRDefault="0004141F" w:rsidP="00FE307A">
            <w:pPr>
              <w:tabs>
                <w:tab w:val="left" w:leader="dot" w:pos="3954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141F" w:rsidTr="0004141F">
        <w:trPr>
          <w:trHeight w:val="387"/>
        </w:trPr>
        <w:tc>
          <w:tcPr>
            <w:tcW w:w="4820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:rsidR="0004141F" w:rsidRPr="0041595A" w:rsidRDefault="000605EB" w:rsidP="000605EB">
            <w:pPr>
              <w:tabs>
                <w:tab w:val="left" w:pos="2552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Conseiller</w:t>
            </w:r>
            <w:r w:rsidR="0004141F" w:rsidRPr="0041595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Principal</w:t>
            </w:r>
            <w:r w:rsidR="0004141F" w:rsidRPr="0041595A">
              <w:rPr>
                <w:rFonts w:ascii="Arial" w:hAnsi="Arial" w:cs="Arial"/>
                <w:b/>
                <w:sz w:val="24"/>
                <w:szCs w:val="24"/>
              </w:rPr>
              <w:t xml:space="preserve"> d’Educ</w:t>
            </w:r>
            <w:r w:rsidR="0004141F">
              <w:rPr>
                <w:rFonts w:ascii="Arial" w:hAnsi="Arial" w:cs="Arial"/>
                <w:b/>
                <w:sz w:val="24"/>
                <w:szCs w:val="24"/>
              </w:rPr>
              <w:t>ation</w:t>
            </w:r>
            <w:r w:rsidR="0004141F" w:rsidRPr="0041595A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04141F" w:rsidRPr="0041595A">
              <w:rPr>
                <w:rFonts w:ascii="Arial" w:hAnsi="Arial" w:cs="Arial"/>
                <w:b/>
                <w:sz w:val="24"/>
                <w:szCs w:val="24"/>
              </w:rPr>
              <w:tab/>
              <w:t>:</w:t>
            </w:r>
          </w:p>
        </w:tc>
        <w:tc>
          <w:tcPr>
            <w:tcW w:w="5670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:rsidR="0004141F" w:rsidRPr="002D78BA" w:rsidRDefault="0004141F" w:rsidP="0041595A">
            <w:pPr>
              <w:tabs>
                <w:tab w:val="left" w:leader="dot" w:pos="3954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141F" w:rsidTr="0004141F">
        <w:trPr>
          <w:trHeight w:val="387"/>
        </w:trPr>
        <w:tc>
          <w:tcPr>
            <w:tcW w:w="4820" w:type="dxa"/>
            <w:tcBorders>
              <w:top w:val="dotted" w:sz="4" w:space="0" w:color="auto"/>
            </w:tcBorders>
            <w:shd w:val="clear" w:color="auto" w:fill="FFFFFF"/>
            <w:vAlign w:val="center"/>
          </w:tcPr>
          <w:p w:rsidR="0004141F" w:rsidRPr="0041595A" w:rsidRDefault="0004141F" w:rsidP="006128BA">
            <w:pPr>
              <w:tabs>
                <w:tab w:val="left" w:pos="2552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41595A">
              <w:rPr>
                <w:rFonts w:ascii="Arial" w:hAnsi="Arial" w:cs="Arial"/>
                <w:b/>
                <w:sz w:val="24"/>
                <w:szCs w:val="24"/>
              </w:rPr>
              <w:t>Chef de travaux</w:t>
            </w:r>
            <w:r w:rsidRPr="0041595A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41595A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41595A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41595A">
              <w:rPr>
                <w:rFonts w:ascii="Arial" w:hAnsi="Arial" w:cs="Arial"/>
                <w:b/>
                <w:sz w:val="24"/>
                <w:szCs w:val="24"/>
              </w:rPr>
              <w:tab/>
              <w:t>:</w:t>
            </w:r>
          </w:p>
        </w:tc>
        <w:tc>
          <w:tcPr>
            <w:tcW w:w="5670" w:type="dxa"/>
            <w:tcBorders>
              <w:top w:val="dotted" w:sz="4" w:space="0" w:color="auto"/>
            </w:tcBorders>
            <w:shd w:val="clear" w:color="auto" w:fill="FFFFFF"/>
          </w:tcPr>
          <w:p w:rsidR="0004141F" w:rsidRPr="002D78BA" w:rsidRDefault="0004141F" w:rsidP="007F0CEF">
            <w:pPr>
              <w:tabs>
                <w:tab w:val="left" w:leader="dot" w:pos="3954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C0790" w:rsidRDefault="00DC0790" w:rsidP="00DC0790">
      <w:pPr>
        <w:rPr>
          <w:sz w:val="4"/>
        </w:rPr>
      </w:pPr>
    </w:p>
    <w:p w:rsidR="00CC17FD" w:rsidRDefault="00CC17FD" w:rsidP="00DC0790">
      <w:pPr>
        <w:rPr>
          <w:sz w:val="4"/>
        </w:rPr>
      </w:pPr>
    </w:p>
    <w:p w:rsidR="00CC17FD" w:rsidRDefault="00CC17FD" w:rsidP="00DC0790">
      <w:pPr>
        <w:rPr>
          <w:sz w:val="4"/>
        </w:rPr>
      </w:pPr>
    </w:p>
    <w:p w:rsidR="00CC17FD" w:rsidRDefault="00CC17FD" w:rsidP="00DC0790">
      <w:pPr>
        <w:rPr>
          <w:sz w:val="4"/>
        </w:rPr>
      </w:pPr>
    </w:p>
    <w:p w:rsidR="00CC17FD" w:rsidRDefault="00CC17FD" w:rsidP="00DC0790">
      <w:pPr>
        <w:rPr>
          <w:sz w:val="4"/>
        </w:rPr>
      </w:pPr>
    </w:p>
    <w:p w:rsidR="00CC17FD" w:rsidRPr="00FF3CDE" w:rsidRDefault="00CC17FD" w:rsidP="00CC17F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FF3CDE">
        <w:rPr>
          <w:rFonts w:ascii="Arial" w:hAnsi="Arial" w:cs="Arial"/>
          <w:b/>
          <w:sz w:val="28"/>
          <w:szCs w:val="28"/>
          <w:u w:val="single"/>
        </w:rPr>
        <w:t>A qui s’adresser ?</w:t>
      </w:r>
    </w:p>
    <w:p w:rsidR="00E90DFD" w:rsidRPr="00A568BD" w:rsidRDefault="00E90DFD" w:rsidP="00CC17FD">
      <w:pPr>
        <w:jc w:val="both"/>
        <w:rPr>
          <w:b/>
          <w:sz w:val="16"/>
          <w:szCs w:val="16"/>
        </w:rPr>
      </w:pPr>
    </w:p>
    <w:p w:rsidR="00CC17FD" w:rsidRDefault="008D2ECE" w:rsidP="00654FD4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CC17FD" w:rsidRPr="00FF3CDE">
        <w:rPr>
          <w:rFonts w:ascii="Arial" w:hAnsi="Arial" w:cs="Arial"/>
          <w:b/>
          <w:sz w:val="24"/>
          <w:szCs w:val="24"/>
        </w:rPr>
        <w:t>En cas d’accident</w:t>
      </w:r>
      <w:r w:rsidR="0004141F" w:rsidRPr="00FF3CDE">
        <w:rPr>
          <w:b/>
          <w:sz w:val="24"/>
          <w:szCs w:val="24"/>
        </w:rPr>
        <w:t xml:space="preserve">   </w:t>
      </w:r>
      <w:r w:rsidR="0004141F">
        <w:rPr>
          <w:b/>
          <w:sz w:val="24"/>
          <w:szCs w:val="24"/>
        </w:rPr>
        <w:t xml:space="preserve">    </w:t>
      </w:r>
      <w:r>
        <w:rPr>
          <w:b/>
          <w:sz w:val="24"/>
          <w:szCs w:val="24"/>
        </w:rPr>
        <w:t xml:space="preserve">                                                      </w:t>
      </w:r>
      <w:r w:rsidR="0004141F">
        <w:rPr>
          <w:b/>
          <w:sz w:val="24"/>
          <w:szCs w:val="24"/>
        </w:rPr>
        <w:t xml:space="preserve">  </w:t>
      </w:r>
      <w:r w:rsidR="0004141F" w:rsidRPr="00FF3CDE">
        <w:rPr>
          <w:rFonts w:ascii="Arial" w:hAnsi="Arial" w:cs="Arial"/>
          <w:b/>
          <w:sz w:val="24"/>
          <w:szCs w:val="24"/>
        </w:rPr>
        <w:t>En cas d’absence de l’élève</w:t>
      </w:r>
    </w:p>
    <w:p w:rsidR="00654FD4" w:rsidRPr="00FF3CDE" w:rsidRDefault="00654FD4" w:rsidP="00654FD4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1045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3"/>
        <w:gridCol w:w="5353"/>
      </w:tblGrid>
      <w:tr w:rsidR="00654FD4" w:rsidRPr="00746250" w:rsidTr="00654FD4">
        <w:trPr>
          <w:trHeight w:val="1979"/>
        </w:trPr>
        <w:tc>
          <w:tcPr>
            <w:tcW w:w="5103" w:type="dxa"/>
            <w:shd w:val="clear" w:color="auto" w:fill="FFFFFF"/>
          </w:tcPr>
          <w:p w:rsidR="00654FD4" w:rsidRDefault="00654FD4" w:rsidP="00654FD4">
            <w:pPr>
              <w:jc w:val="both"/>
              <w:rPr>
                <w:rFonts w:ascii="Arial" w:hAnsi="Arial" w:cs="Arial"/>
                <w:bCs/>
                <w:sz w:val="24"/>
              </w:rPr>
            </w:pPr>
            <w:r w:rsidRPr="00DE6062">
              <w:rPr>
                <w:rFonts w:ascii="Arial" w:hAnsi="Arial" w:cs="Arial"/>
                <w:b/>
                <w:bCs/>
                <w:sz w:val="24"/>
                <w:u w:val="single"/>
              </w:rPr>
              <w:t>Prévenir</w:t>
            </w:r>
            <w:r w:rsidRPr="00746250">
              <w:rPr>
                <w:rFonts w:ascii="Arial" w:hAnsi="Arial" w:cs="Arial"/>
                <w:bCs/>
                <w:sz w:val="24"/>
              </w:rPr>
              <w:t xml:space="preserve"> :</w:t>
            </w:r>
          </w:p>
          <w:p w:rsidR="00654FD4" w:rsidRPr="00746250" w:rsidRDefault="00654FD4" w:rsidP="00654FD4">
            <w:pPr>
              <w:jc w:val="both"/>
              <w:rPr>
                <w:rFonts w:ascii="Arial" w:hAnsi="Arial" w:cs="Arial"/>
                <w:sz w:val="24"/>
              </w:rPr>
            </w:pPr>
            <w:r w:rsidRPr="00746250">
              <w:rPr>
                <w:rFonts w:ascii="Arial" w:hAnsi="Arial" w:cs="Arial"/>
                <w:sz w:val="24"/>
              </w:rPr>
              <w:tab/>
            </w:r>
          </w:p>
          <w:p w:rsidR="00654FD4" w:rsidRPr="00746250" w:rsidRDefault="00654FD4" w:rsidP="00654FD4">
            <w:pPr>
              <w:rPr>
                <w:rFonts w:ascii="Arial" w:hAnsi="Arial" w:cs="Arial"/>
                <w:sz w:val="24"/>
              </w:rPr>
            </w:pPr>
            <w:r w:rsidRPr="00746250">
              <w:rPr>
                <w:rFonts w:ascii="Arial" w:hAnsi="Arial" w:cs="Arial"/>
                <w:sz w:val="24"/>
              </w:rPr>
              <w:t>- Proviseur</w:t>
            </w:r>
          </w:p>
          <w:p w:rsidR="00654FD4" w:rsidRPr="00746250" w:rsidRDefault="00654FD4" w:rsidP="00654FD4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Tél. </w:t>
            </w:r>
            <w:r w:rsidRPr="00746250">
              <w:rPr>
                <w:rFonts w:ascii="Arial" w:hAnsi="Arial" w:cs="Arial"/>
                <w:sz w:val="24"/>
              </w:rPr>
              <w:t>du lycée</w:t>
            </w:r>
            <w:r>
              <w:rPr>
                <w:rFonts w:ascii="Arial" w:hAnsi="Arial" w:cs="Arial"/>
                <w:sz w:val="24"/>
              </w:rPr>
              <w:tab/>
            </w:r>
            <w:r w:rsidRPr="00746250">
              <w:rPr>
                <w:rFonts w:ascii="Arial" w:hAnsi="Arial" w:cs="Arial"/>
                <w:sz w:val="24"/>
              </w:rPr>
              <w:t xml:space="preserve">: </w:t>
            </w:r>
          </w:p>
          <w:p w:rsidR="00654FD4" w:rsidRPr="00746250" w:rsidRDefault="007608AE" w:rsidP="00654FD4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- Fax </w:t>
            </w: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ab/>
              <w:t>:</w:t>
            </w:r>
          </w:p>
          <w:p w:rsidR="0010548F" w:rsidRPr="00654FD4" w:rsidRDefault="00654FD4" w:rsidP="0010548F">
            <w:pPr>
              <w:rPr>
                <w:rFonts w:ascii="Arial" w:hAnsi="Arial" w:cs="Arial"/>
                <w:sz w:val="22"/>
                <w:szCs w:val="22"/>
              </w:rPr>
            </w:pPr>
            <w:r w:rsidRPr="00746250">
              <w:rPr>
                <w:rFonts w:ascii="Arial" w:hAnsi="Arial" w:cs="Arial"/>
                <w:sz w:val="24"/>
              </w:rPr>
              <w:t xml:space="preserve">- Adresse </w:t>
            </w: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ab/>
              <w:t xml:space="preserve">: </w:t>
            </w:r>
          </w:p>
          <w:p w:rsidR="00654FD4" w:rsidRPr="00654FD4" w:rsidRDefault="00654FD4" w:rsidP="00654FD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53" w:type="dxa"/>
            <w:shd w:val="clear" w:color="auto" w:fill="FFFFFF"/>
          </w:tcPr>
          <w:p w:rsidR="00654FD4" w:rsidRDefault="00654FD4" w:rsidP="00654FD4">
            <w:pPr>
              <w:rPr>
                <w:rFonts w:ascii="Arial" w:hAnsi="Arial" w:cs="Arial"/>
                <w:b/>
                <w:bCs/>
                <w:sz w:val="24"/>
              </w:rPr>
            </w:pPr>
            <w:r w:rsidRPr="00746250">
              <w:rPr>
                <w:rFonts w:ascii="Arial" w:hAnsi="Arial" w:cs="Arial"/>
                <w:b/>
                <w:bCs/>
                <w:sz w:val="24"/>
                <w:u w:val="single"/>
              </w:rPr>
              <w:t>Prévenir</w:t>
            </w:r>
            <w:r w:rsidRPr="00746250">
              <w:rPr>
                <w:rFonts w:ascii="Arial" w:hAnsi="Arial" w:cs="Arial"/>
                <w:b/>
                <w:bCs/>
                <w:sz w:val="24"/>
              </w:rPr>
              <w:t xml:space="preserve"> :</w:t>
            </w:r>
          </w:p>
          <w:p w:rsidR="00654FD4" w:rsidRPr="00746250" w:rsidRDefault="00654FD4" w:rsidP="00654FD4">
            <w:pPr>
              <w:rPr>
                <w:rFonts w:ascii="Arial" w:hAnsi="Arial" w:cs="Arial"/>
                <w:b/>
                <w:bCs/>
                <w:sz w:val="24"/>
              </w:rPr>
            </w:pPr>
          </w:p>
          <w:p w:rsidR="00654FD4" w:rsidRPr="00746250" w:rsidRDefault="000605EB" w:rsidP="00654FD4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- Le</w:t>
            </w:r>
            <w:r w:rsidR="00654FD4" w:rsidRPr="00746250">
              <w:rPr>
                <w:rFonts w:ascii="Arial" w:hAnsi="Arial" w:cs="Arial"/>
                <w:sz w:val="24"/>
              </w:rPr>
              <w:t xml:space="preserve"> Co</w:t>
            </w:r>
            <w:r>
              <w:rPr>
                <w:rFonts w:ascii="Arial" w:hAnsi="Arial" w:cs="Arial"/>
                <w:sz w:val="24"/>
              </w:rPr>
              <w:t>nseiller</w:t>
            </w:r>
            <w:r w:rsidR="00654FD4">
              <w:rPr>
                <w:rFonts w:ascii="Arial" w:hAnsi="Arial" w:cs="Arial"/>
                <w:sz w:val="24"/>
              </w:rPr>
              <w:t xml:space="preserve">  Principal d’Education</w:t>
            </w:r>
          </w:p>
          <w:p w:rsidR="00654FD4" w:rsidRPr="00746250" w:rsidRDefault="00654FD4" w:rsidP="00654FD4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o</w:t>
            </w:r>
            <w:r w:rsidRPr="00746250">
              <w:rPr>
                <w:rFonts w:ascii="Arial" w:hAnsi="Arial" w:cs="Arial"/>
                <w:sz w:val="24"/>
              </w:rPr>
              <w:t>u le Profes</w:t>
            </w:r>
            <w:r>
              <w:rPr>
                <w:rFonts w:ascii="Arial" w:hAnsi="Arial" w:cs="Arial"/>
                <w:sz w:val="24"/>
              </w:rPr>
              <w:t>seur chargé du suivi</w:t>
            </w:r>
          </w:p>
          <w:p w:rsidR="00654FD4" w:rsidRPr="00C2777D" w:rsidRDefault="00654FD4" w:rsidP="00654FD4">
            <w:r>
              <w:rPr>
                <w:rFonts w:ascii="Arial" w:hAnsi="Arial" w:cs="Arial"/>
                <w:sz w:val="24"/>
              </w:rPr>
              <w:t>- Tél.</w:t>
            </w:r>
            <w:r w:rsidRPr="00746250">
              <w:rPr>
                <w:rFonts w:ascii="Arial" w:hAnsi="Arial" w:cs="Arial"/>
                <w:sz w:val="24"/>
              </w:rPr>
              <w:t xml:space="preserve"> du lycée</w:t>
            </w:r>
            <w:r>
              <w:rPr>
                <w:rFonts w:ascii="Arial" w:hAnsi="Arial" w:cs="Arial"/>
                <w:sz w:val="24"/>
              </w:rPr>
              <w:tab/>
              <w:t>:</w:t>
            </w:r>
            <w:r w:rsidRPr="00746250">
              <w:rPr>
                <w:rFonts w:ascii="Arial" w:hAnsi="Arial" w:cs="Arial"/>
                <w:sz w:val="24"/>
              </w:rPr>
              <w:t xml:space="preserve"> </w:t>
            </w:r>
          </w:p>
          <w:p w:rsidR="00654FD4" w:rsidRPr="00746250" w:rsidRDefault="00654FD4" w:rsidP="00654FD4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- Fax </w:t>
            </w: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ab/>
              <w:t xml:space="preserve">: </w:t>
            </w:r>
          </w:p>
          <w:p w:rsidR="0010548F" w:rsidRPr="00DE6062" w:rsidRDefault="00654FD4" w:rsidP="0010548F">
            <w:pPr>
              <w:rPr>
                <w:rFonts w:ascii="Arial" w:hAnsi="Arial" w:cs="Arial"/>
                <w:b/>
                <w:bCs/>
                <w:sz w:val="24"/>
                <w:u w:val="single"/>
              </w:rPr>
            </w:pPr>
            <w:r w:rsidRPr="00746250">
              <w:rPr>
                <w:rFonts w:ascii="Arial" w:hAnsi="Arial" w:cs="Arial"/>
                <w:sz w:val="24"/>
              </w:rPr>
              <w:t xml:space="preserve">- Adresse </w:t>
            </w: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ab/>
              <w:t xml:space="preserve">: </w:t>
            </w:r>
          </w:p>
          <w:p w:rsidR="00654FD4" w:rsidRPr="00DE6062" w:rsidRDefault="00654FD4" w:rsidP="00654FD4">
            <w:pPr>
              <w:jc w:val="both"/>
              <w:rPr>
                <w:rFonts w:ascii="Arial" w:hAnsi="Arial" w:cs="Arial"/>
                <w:b/>
                <w:bCs/>
                <w:sz w:val="24"/>
                <w:u w:val="single"/>
              </w:rPr>
            </w:pPr>
          </w:p>
        </w:tc>
      </w:tr>
    </w:tbl>
    <w:p w:rsidR="00FF3CDE" w:rsidRDefault="00FF3CDE" w:rsidP="00A568BD">
      <w:pPr>
        <w:jc w:val="center"/>
        <w:rPr>
          <w:rFonts w:ascii="Arial" w:hAnsi="Arial" w:cs="Arial"/>
          <w:b/>
          <w:sz w:val="22"/>
          <w:szCs w:val="22"/>
        </w:rPr>
      </w:pPr>
    </w:p>
    <w:p w:rsidR="00A568BD" w:rsidRPr="00FF3CDE" w:rsidRDefault="00A568BD" w:rsidP="00A568BD">
      <w:pPr>
        <w:jc w:val="center"/>
        <w:rPr>
          <w:rFonts w:ascii="Arial" w:hAnsi="Arial" w:cs="Arial"/>
          <w:sz w:val="22"/>
          <w:szCs w:val="22"/>
        </w:rPr>
      </w:pPr>
      <w:r w:rsidRPr="00FF3CDE">
        <w:rPr>
          <w:rFonts w:ascii="Arial" w:hAnsi="Arial" w:cs="Arial"/>
          <w:b/>
          <w:sz w:val="22"/>
          <w:szCs w:val="22"/>
        </w:rPr>
        <w:t>Déroulement de la formation</w:t>
      </w:r>
    </w:p>
    <w:p w:rsidR="003C06EA" w:rsidRPr="00FF3CDE" w:rsidRDefault="00A568BD" w:rsidP="00BC5540">
      <w:pPr>
        <w:ind w:left="284"/>
        <w:jc w:val="both"/>
        <w:rPr>
          <w:rFonts w:ascii="Arial" w:hAnsi="Arial" w:cs="Arial"/>
          <w:sz w:val="22"/>
          <w:szCs w:val="22"/>
        </w:rPr>
      </w:pPr>
      <w:r w:rsidRPr="00FF3CDE">
        <w:rPr>
          <w:rFonts w:ascii="Arial" w:hAnsi="Arial" w:cs="Arial"/>
          <w:sz w:val="22"/>
          <w:szCs w:val="22"/>
        </w:rPr>
        <w:t xml:space="preserve">Pour toute interrogation sur la formation, l’établissement,... et pour tout problème avec le stagiaire </w:t>
      </w:r>
    </w:p>
    <w:p w:rsidR="00A568BD" w:rsidRPr="00FF3CDE" w:rsidRDefault="00A568BD" w:rsidP="00DF3905">
      <w:pPr>
        <w:ind w:left="284"/>
        <w:jc w:val="both"/>
        <w:rPr>
          <w:rFonts w:ascii="Arial" w:hAnsi="Arial" w:cs="Arial"/>
          <w:sz w:val="22"/>
          <w:szCs w:val="22"/>
        </w:rPr>
      </w:pPr>
      <w:r w:rsidRPr="00FF3CDE">
        <w:rPr>
          <w:rFonts w:ascii="Arial" w:hAnsi="Arial" w:cs="Arial"/>
          <w:sz w:val="22"/>
          <w:szCs w:val="22"/>
        </w:rPr>
        <w:t>(</w:t>
      </w:r>
      <w:proofErr w:type="gramStart"/>
      <w:r w:rsidRPr="00FF3CDE">
        <w:rPr>
          <w:rFonts w:ascii="Arial" w:hAnsi="Arial" w:cs="Arial"/>
          <w:sz w:val="22"/>
          <w:szCs w:val="22"/>
        </w:rPr>
        <w:t>absences</w:t>
      </w:r>
      <w:proofErr w:type="gramEnd"/>
      <w:r w:rsidRPr="00FF3CDE">
        <w:rPr>
          <w:rFonts w:ascii="Arial" w:hAnsi="Arial" w:cs="Arial"/>
          <w:sz w:val="22"/>
          <w:szCs w:val="22"/>
        </w:rPr>
        <w:t>, comportement et travail) :</w:t>
      </w:r>
    </w:p>
    <w:p w:rsidR="00A568BD" w:rsidRDefault="00A568BD" w:rsidP="00A568BD">
      <w:pPr>
        <w:jc w:val="both"/>
        <w:rPr>
          <w:sz w:val="24"/>
        </w:rPr>
      </w:pPr>
    </w:p>
    <w:tbl>
      <w:tblPr>
        <w:tblW w:w="10175" w:type="dxa"/>
        <w:tblInd w:w="3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130"/>
        <w:gridCol w:w="230"/>
        <w:gridCol w:w="3359"/>
        <w:gridCol w:w="219"/>
        <w:gridCol w:w="3237"/>
      </w:tblGrid>
      <w:tr w:rsidR="007D6B4F" w:rsidTr="007D6B4F">
        <w:trPr>
          <w:trHeight w:val="470"/>
        </w:trPr>
        <w:tc>
          <w:tcPr>
            <w:tcW w:w="3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7D6B4F" w:rsidRPr="00997D98" w:rsidRDefault="007D6B4F" w:rsidP="00534337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997D98">
              <w:rPr>
                <w:rFonts w:ascii="Arial" w:hAnsi="Arial" w:cs="Arial"/>
                <w:b/>
                <w:bCs/>
                <w:sz w:val="24"/>
                <w:u w:val="single"/>
              </w:rPr>
              <w:t>Contacter</w:t>
            </w:r>
            <w:r w:rsidRPr="00997D98">
              <w:rPr>
                <w:rFonts w:ascii="Arial" w:hAnsi="Arial" w:cs="Arial"/>
                <w:b/>
                <w:bCs/>
                <w:sz w:val="24"/>
              </w:rPr>
              <w:t xml:space="preserve"> :</w:t>
            </w:r>
          </w:p>
        </w:tc>
        <w:tc>
          <w:tcPr>
            <w:tcW w:w="230" w:type="dxa"/>
            <w:vMerge w:val="restart"/>
            <w:tcBorders>
              <w:top w:val="double" w:sz="4" w:space="0" w:color="auto"/>
              <w:bottom w:val="double" w:sz="4" w:space="0" w:color="auto"/>
            </w:tcBorders>
          </w:tcPr>
          <w:p w:rsidR="007D6B4F" w:rsidRPr="00997D98" w:rsidRDefault="007D6B4F" w:rsidP="002D78B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9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00"/>
            <w:vAlign w:val="center"/>
          </w:tcPr>
          <w:p w:rsidR="007D6B4F" w:rsidRPr="00997D98" w:rsidRDefault="000605EB" w:rsidP="00997D9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Première</w:t>
            </w:r>
          </w:p>
        </w:tc>
        <w:tc>
          <w:tcPr>
            <w:tcW w:w="219" w:type="dxa"/>
            <w:vMerge w:val="restar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D6B4F" w:rsidRPr="00997D98" w:rsidRDefault="007D6B4F" w:rsidP="00997D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EE6C"/>
            <w:vAlign w:val="center"/>
          </w:tcPr>
          <w:p w:rsidR="007D6B4F" w:rsidRPr="00997D98" w:rsidRDefault="007D6B4F" w:rsidP="00997D9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97D98">
              <w:rPr>
                <w:rFonts w:ascii="Arial" w:hAnsi="Arial" w:cs="Arial"/>
                <w:b/>
                <w:sz w:val="24"/>
                <w:szCs w:val="24"/>
              </w:rPr>
              <w:t>Terminale</w:t>
            </w:r>
          </w:p>
        </w:tc>
      </w:tr>
      <w:tr w:rsidR="007D6B4F" w:rsidTr="007D6B4F">
        <w:trPr>
          <w:trHeight w:val="470"/>
        </w:trPr>
        <w:tc>
          <w:tcPr>
            <w:tcW w:w="3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7D6B4F" w:rsidRPr="00997D98" w:rsidRDefault="007D6B4F" w:rsidP="00534337">
            <w:pPr>
              <w:rPr>
                <w:rFonts w:ascii="Arial" w:hAnsi="Arial" w:cs="Arial"/>
                <w:sz w:val="24"/>
              </w:rPr>
            </w:pPr>
            <w:r w:rsidRPr="00997D98">
              <w:rPr>
                <w:rFonts w:ascii="Arial" w:hAnsi="Arial" w:cs="Arial"/>
                <w:sz w:val="24"/>
              </w:rPr>
              <w:t>Professeur principal</w:t>
            </w:r>
          </w:p>
        </w:tc>
        <w:tc>
          <w:tcPr>
            <w:tcW w:w="230" w:type="dxa"/>
            <w:vMerge/>
            <w:tcBorders>
              <w:top w:val="double" w:sz="4" w:space="0" w:color="auto"/>
              <w:bottom w:val="double" w:sz="4" w:space="0" w:color="auto"/>
            </w:tcBorders>
          </w:tcPr>
          <w:p w:rsidR="007D6B4F" w:rsidRPr="002D78BA" w:rsidRDefault="007D6B4F" w:rsidP="002D78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59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7D6B4F" w:rsidRPr="002D78BA" w:rsidRDefault="007D6B4F" w:rsidP="009A3CA3">
            <w:pPr>
              <w:tabs>
                <w:tab w:val="left" w:leader="dot" w:pos="219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.................................................</w:t>
            </w:r>
          </w:p>
        </w:tc>
        <w:tc>
          <w:tcPr>
            <w:tcW w:w="219" w:type="dxa"/>
            <w:vMerge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D6B4F" w:rsidRPr="002D78BA" w:rsidRDefault="007D6B4F" w:rsidP="002A17CD">
            <w:pPr>
              <w:tabs>
                <w:tab w:val="left" w:leader="dot" w:pos="2030"/>
              </w:tabs>
              <w:rPr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7D6B4F" w:rsidRPr="002D78BA" w:rsidRDefault="007D6B4F" w:rsidP="00CC17FD">
            <w:pPr>
              <w:tabs>
                <w:tab w:val="left" w:leader="dot" w:pos="219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</w:t>
            </w:r>
          </w:p>
        </w:tc>
      </w:tr>
      <w:tr w:rsidR="007D6B4F" w:rsidTr="007D6B4F">
        <w:trPr>
          <w:trHeight w:val="470"/>
        </w:trPr>
        <w:tc>
          <w:tcPr>
            <w:tcW w:w="3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7D6B4F" w:rsidRPr="00997D98" w:rsidRDefault="007D6B4F" w:rsidP="00534337">
            <w:pPr>
              <w:rPr>
                <w:rFonts w:ascii="Arial" w:hAnsi="Arial" w:cs="Arial"/>
                <w:b/>
                <w:sz w:val="24"/>
              </w:rPr>
            </w:pPr>
            <w:r w:rsidRPr="00997D98">
              <w:rPr>
                <w:rFonts w:ascii="Arial" w:hAnsi="Arial" w:cs="Arial"/>
                <w:b/>
                <w:sz w:val="24"/>
              </w:rPr>
              <w:t>Professeur chargé du suivi</w:t>
            </w:r>
          </w:p>
        </w:tc>
        <w:tc>
          <w:tcPr>
            <w:tcW w:w="230" w:type="dxa"/>
            <w:vMerge/>
            <w:tcBorders>
              <w:top w:val="double" w:sz="4" w:space="0" w:color="auto"/>
              <w:bottom w:val="double" w:sz="4" w:space="0" w:color="auto"/>
            </w:tcBorders>
            <w:shd w:val="pct5" w:color="auto" w:fill="auto"/>
          </w:tcPr>
          <w:p w:rsidR="007D6B4F" w:rsidRPr="002D78BA" w:rsidRDefault="007D6B4F" w:rsidP="002D78B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359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7D6B4F" w:rsidRDefault="007D6B4F" w:rsidP="007D6B4F">
            <w:pPr>
              <w:tabs>
                <w:tab w:val="left" w:leader="dot" w:pos="2197"/>
              </w:tabs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P1</w:t>
            </w:r>
            <w:r>
              <w:rPr>
                <w:sz w:val="24"/>
                <w:szCs w:val="24"/>
              </w:rPr>
              <w:t>.............................................</w:t>
            </w:r>
          </w:p>
          <w:p w:rsidR="007D6B4F" w:rsidRPr="002A17CD" w:rsidRDefault="007D6B4F" w:rsidP="007D6B4F">
            <w:pPr>
              <w:tabs>
                <w:tab w:val="left" w:leader="dot" w:pos="2197"/>
              </w:tabs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P2</w:t>
            </w:r>
            <w:r>
              <w:rPr>
                <w:sz w:val="24"/>
                <w:szCs w:val="24"/>
              </w:rPr>
              <w:t>.............................................</w:t>
            </w:r>
          </w:p>
        </w:tc>
        <w:tc>
          <w:tcPr>
            <w:tcW w:w="219" w:type="dxa"/>
            <w:vMerge/>
            <w:tcBorders>
              <w:top w:val="double" w:sz="4" w:space="0" w:color="auto"/>
              <w:bottom w:val="double" w:sz="4" w:space="0" w:color="auto"/>
            </w:tcBorders>
            <w:shd w:val="pct5" w:color="auto" w:fill="auto"/>
          </w:tcPr>
          <w:p w:rsidR="007D6B4F" w:rsidRPr="002A17CD" w:rsidRDefault="007D6B4F" w:rsidP="002A17C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7D6B4F" w:rsidRDefault="007D6B4F" w:rsidP="007D6B4F">
            <w:pPr>
              <w:tabs>
                <w:tab w:val="left" w:leader="dot" w:pos="2197"/>
              </w:tabs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</w:t>
            </w:r>
            <w:r w:rsidR="00701BAE">
              <w:rPr>
                <w:rFonts w:ascii="Arial" w:hAnsi="Arial" w:cs="Arial"/>
                <w:b/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..........................................</w:t>
            </w:r>
            <w:r w:rsidRPr="007D6B4F">
              <w:rPr>
                <w:rFonts w:ascii="Arial" w:hAnsi="Arial" w:cs="Arial"/>
                <w:sz w:val="36"/>
                <w:szCs w:val="36"/>
              </w:rPr>
              <w:t>.</w:t>
            </w:r>
          </w:p>
          <w:p w:rsidR="007D6B4F" w:rsidRPr="002A17CD" w:rsidRDefault="007D6B4F" w:rsidP="00701BAE">
            <w:pPr>
              <w:tabs>
                <w:tab w:val="left" w:leader="dot" w:pos="2197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</w:t>
            </w:r>
            <w:r w:rsidR="00701BAE">
              <w:rPr>
                <w:rFonts w:ascii="Arial" w:hAnsi="Arial" w:cs="Arial"/>
                <w:b/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............................................</w:t>
            </w:r>
          </w:p>
        </w:tc>
      </w:tr>
    </w:tbl>
    <w:p w:rsidR="00C73790" w:rsidRDefault="00C73790" w:rsidP="00BC7CEB">
      <w:pPr>
        <w:tabs>
          <w:tab w:val="left" w:leader="hyphen" w:pos="7938"/>
          <w:tab w:val="center" w:pos="8505"/>
        </w:tabs>
        <w:ind w:right="-85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br w:type="page"/>
      </w:r>
    </w:p>
    <w:p w:rsidR="00BC7CEB" w:rsidRDefault="00502E12" w:rsidP="00BC7CEB">
      <w:pPr>
        <w:tabs>
          <w:tab w:val="left" w:leader="hyphen" w:pos="7938"/>
          <w:tab w:val="center" w:pos="8505"/>
        </w:tabs>
        <w:ind w:right="-85"/>
        <w:rPr>
          <w:rFonts w:ascii="Arial" w:hAnsi="Arial"/>
          <w:b/>
          <w:sz w:val="26"/>
        </w:rPr>
      </w:pPr>
      <w:r>
        <w:rPr>
          <w:rFonts w:ascii="Arial" w:hAnsi="Arial"/>
          <w:b/>
          <w:noProof/>
          <w:sz w:val="26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2540</wp:posOffset>
                </wp:positionV>
                <wp:extent cx="6957695" cy="643890"/>
                <wp:effectExtent l="0" t="0" r="14605" b="22860"/>
                <wp:wrapNone/>
                <wp:docPr id="27" name="Rectangle à coins arrondi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7695" cy="643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3272F" w:rsidRPr="00F170AD" w:rsidRDefault="0063272F" w:rsidP="00F170AD">
                            <w:pPr>
                              <w:pStyle w:val="Style1"/>
                            </w:pPr>
                            <w:r>
                              <w:t>Objectifs et Organisation</w:t>
                            </w:r>
                            <w:r w:rsidRPr="00F170AD">
                              <w:t xml:space="preserve"> des périodes </w:t>
                            </w:r>
                          </w:p>
                          <w:p w:rsidR="0063272F" w:rsidRPr="00F170AD" w:rsidRDefault="0063272F" w:rsidP="00F170AD">
                            <w:pPr>
                              <w:pStyle w:val="Style1"/>
                            </w:pPr>
                            <w:proofErr w:type="gramStart"/>
                            <w:r>
                              <w:t>de</w:t>
                            </w:r>
                            <w:proofErr w:type="gramEnd"/>
                            <w:r>
                              <w:t xml:space="preserve"> formation en milieu professionnel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1" style="position:absolute;margin-left:1.25pt;margin-top:.2pt;width:547.85pt;height:50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" filled="f" strokeweight="2pt">
                <v:textbox>
                  <w:txbxContent>
                    <w:p w:rsidR="0063272F" w:rsidRPr="00F170AD" w:rsidRDefault="0063272F" w:rsidP="00F170AD">
                      <w:pPr>
                        <w:pStyle w:val="Style1"/>
                      </w:pPr>
                      <w:r>
                        <w:t>Objectifs et Organisation</w:t>
                      </w:r>
                      <w:r w:rsidRPr="00F170AD">
                        <w:t xml:space="preserve"> des périodes </w:t>
                      </w:r>
                    </w:p>
                    <w:p w:rsidR="0063272F" w:rsidRPr="00F170AD" w:rsidRDefault="0063272F" w:rsidP="00F170AD">
                      <w:pPr>
                        <w:pStyle w:val="Style1"/>
                      </w:pPr>
                      <w:proofErr w:type="gramStart"/>
                      <w:r>
                        <w:t>de</w:t>
                      </w:r>
                      <w:proofErr w:type="gramEnd"/>
                      <w:r>
                        <w:t xml:space="preserve"> formation en milieu professionnel</w:t>
                      </w:r>
                    </w:p>
                  </w:txbxContent>
                </v:textbox>
              </v:roundrect>
            </w:pict>
          </mc:Fallback>
        </mc:AlternateContent>
      </w:r>
    </w:p>
    <w:p w:rsidR="00BC7CEB" w:rsidRDefault="00BC7CEB" w:rsidP="00BC7CEB">
      <w:pPr>
        <w:tabs>
          <w:tab w:val="left" w:leader="hyphen" w:pos="7938"/>
          <w:tab w:val="center" w:pos="8505"/>
        </w:tabs>
        <w:ind w:right="-85"/>
        <w:rPr>
          <w:rFonts w:ascii="Arial" w:hAnsi="Arial"/>
          <w:b/>
          <w:sz w:val="26"/>
        </w:rPr>
      </w:pPr>
    </w:p>
    <w:p w:rsidR="00BC7CEB" w:rsidRDefault="00BC7CEB" w:rsidP="00BC7CEB">
      <w:pPr>
        <w:tabs>
          <w:tab w:val="left" w:leader="hyphen" w:pos="7938"/>
          <w:tab w:val="center" w:pos="8505"/>
        </w:tabs>
        <w:ind w:right="-85"/>
        <w:rPr>
          <w:rFonts w:ascii="Arial" w:hAnsi="Arial"/>
          <w:b/>
          <w:sz w:val="26"/>
        </w:rPr>
      </w:pPr>
    </w:p>
    <w:p w:rsidR="00BC7CEB" w:rsidRDefault="00BC7CEB" w:rsidP="00BC7CEB">
      <w:pPr>
        <w:tabs>
          <w:tab w:val="left" w:leader="hyphen" w:pos="7938"/>
          <w:tab w:val="center" w:pos="8505"/>
        </w:tabs>
        <w:ind w:right="-85"/>
        <w:rPr>
          <w:rFonts w:ascii="Arial" w:hAnsi="Arial"/>
          <w:b/>
          <w:sz w:val="26"/>
        </w:rPr>
      </w:pPr>
    </w:p>
    <w:p w:rsidR="00997D98" w:rsidRPr="00AA0C88" w:rsidRDefault="00997D98" w:rsidP="00997D98">
      <w:pPr>
        <w:rPr>
          <w:rFonts w:ascii="Tahoma" w:hAnsi="Tahoma" w:cs="Tahoma"/>
        </w:rPr>
      </w:pPr>
    </w:p>
    <w:p w:rsidR="00997D98" w:rsidRDefault="00997D98" w:rsidP="00997D98">
      <w:pPr>
        <w:ind w:left="284" w:right="425"/>
        <w:jc w:val="both"/>
        <w:rPr>
          <w:rFonts w:ascii="Arial" w:hAnsi="Arial" w:cs="Arial"/>
          <w:sz w:val="24"/>
          <w:szCs w:val="24"/>
        </w:rPr>
      </w:pPr>
    </w:p>
    <w:p w:rsidR="007D6B4F" w:rsidRDefault="007D6B4F" w:rsidP="007D6B4F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b/>
          <w:bCs/>
          <w:sz w:val="24"/>
          <w:szCs w:val="24"/>
        </w:rPr>
        <w:t xml:space="preserve">1. </w:t>
      </w:r>
      <w:r>
        <w:rPr>
          <w:rFonts w:ascii="Arial" w:hAnsi="Arial" w:cs="Arial"/>
          <w:b/>
          <w:bCs/>
        </w:rPr>
        <w:t>V</w:t>
      </w:r>
      <w:r>
        <w:rPr>
          <w:rFonts w:ascii="Arial" w:hAnsi="Arial" w:cs="Arial"/>
          <w:b/>
          <w:bCs/>
          <w:sz w:val="18"/>
          <w:szCs w:val="18"/>
        </w:rPr>
        <w:t>OIE SCOLAIRE</w:t>
      </w:r>
    </w:p>
    <w:p w:rsidR="007D6B4F" w:rsidRDefault="007D6B4F" w:rsidP="007D6B4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durée de la formation en milieu professionnel est de </w:t>
      </w:r>
      <w:r>
        <w:rPr>
          <w:rFonts w:ascii="Arial" w:hAnsi="Arial" w:cs="Arial"/>
          <w:b/>
          <w:bCs/>
        </w:rPr>
        <w:t xml:space="preserve">12 semaines </w:t>
      </w:r>
      <w:r>
        <w:rPr>
          <w:rFonts w:ascii="Arial" w:hAnsi="Arial" w:cs="Arial"/>
        </w:rPr>
        <w:t>réparties sur les deux années de formation.</w:t>
      </w:r>
    </w:p>
    <w:p w:rsidR="007D6B4F" w:rsidRDefault="007D6B4F" w:rsidP="007D6B4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D6B4F" w:rsidRDefault="007D6B4F" w:rsidP="007D6B4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La période de formation en milieu professionnel fait obligatoirement l’objet d’une convention entre le chef d’entreprise a</w:t>
      </w:r>
      <w:r>
        <w:rPr>
          <w:rFonts w:ascii="Arial" w:hAnsi="Arial" w:cs="Arial"/>
        </w:rPr>
        <w:t>c</w:t>
      </w:r>
      <w:r>
        <w:rPr>
          <w:rFonts w:ascii="Arial" w:hAnsi="Arial" w:cs="Arial"/>
        </w:rPr>
        <w:t>cueillant l'élève et le chef d’établissement scolaire où ce dernier est scolarisé. Cette convention doit être conforme à la convention type définie par les arrêtés en vigueur (</w:t>
      </w:r>
      <w:r w:rsidRPr="000810F6">
        <w:rPr>
          <w:rFonts w:ascii="Arial" w:hAnsi="Arial" w:cs="Arial"/>
        </w:rPr>
        <w:t>note de service n° 2008-176 du 24-12-2008 parue au BO n° 2 du 8 ja</w:t>
      </w:r>
      <w:r w:rsidRPr="000810F6">
        <w:rPr>
          <w:rFonts w:ascii="Arial" w:hAnsi="Arial" w:cs="Arial"/>
        </w:rPr>
        <w:t>n</w:t>
      </w:r>
      <w:r w:rsidRPr="000810F6">
        <w:rPr>
          <w:rFonts w:ascii="Arial" w:hAnsi="Arial" w:cs="Arial"/>
        </w:rPr>
        <w:t>vier 2009 et, pour les PFMP à l'étranger, la circulaire n°2003-203 du 17-11-2003 parue au BO n° 44 du 27 novembre 2003</w:t>
      </w:r>
      <w:r>
        <w:rPr>
          <w:rFonts w:ascii="Arial" w:hAnsi="Arial" w:cs="Arial"/>
        </w:rPr>
        <w:t>)</w:t>
      </w:r>
      <w:r w:rsidRPr="000810F6">
        <w:rPr>
          <w:rFonts w:ascii="Arial" w:hAnsi="Arial" w:cs="Arial"/>
        </w:rPr>
        <w:t>.</w:t>
      </w:r>
    </w:p>
    <w:p w:rsidR="007D6B4F" w:rsidRDefault="007D6B4F" w:rsidP="007D6B4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D6B4F" w:rsidRDefault="007D6B4F" w:rsidP="007D6B4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La période de formation en milieu professionnel doit assurer la continuité de la formation et permettre à l'élève de compl</w:t>
      </w:r>
      <w:r>
        <w:rPr>
          <w:rFonts w:ascii="Arial" w:hAnsi="Arial" w:cs="Arial"/>
        </w:rPr>
        <w:t>é</w:t>
      </w:r>
      <w:r>
        <w:rPr>
          <w:rFonts w:ascii="Arial" w:hAnsi="Arial" w:cs="Arial"/>
        </w:rPr>
        <w:t xml:space="preserve">ter et de renforcer ses compétences. Elle fait l’objet d’une planification préalable de manière à maintenir la cohérence de la formation. Elle doit être préparée en liaison avec tous les enseignements. </w:t>
      </w:r>
    </w:p>
    <w:p w:rsidR="007D6B4F" w:rsidRDefault="007D6B4F" w:rsidP="007D6B4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D6B4F" w:rsidRDefault="007D6B4F" w:rsidP="007D6B4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Le temps de formation en milieu professionnel est réparti sur les deux années en tenant compte :</w:t>
      </w:r>
    </w:p>
    <w:p w:rsidR="007D6B4F" w:rsidRPr="00F5299E" w:rsidRDefault="007D6B4F" w:rsidP="007D6B4F">
      <w:pPr>
        <w:widowControl w:val="0"/>
        <w:numPr>
          <w:ilvl w:val="0"/>
          <w:numId w:val="59"/>
        </w:numPr>
        <w:autoSpaceDE w:val="0"/>
        <w:autoSpaceDN w:val="0"/>
        <w:adjustRightInd w:val="0"/>
        <w:spacing w:before="60"/>
        <w:ind w:left="686" w:hanging="329"/>
        <w:jc w:val="both"/>
        <w:rPr>
          <w:rFonts w:ascii="Arial" w:hAnsi="Arial" w:cs="Arial"/>
          <w:color w:val="000000"/>
        </w:rPr>
      </w:pPr>
      <w:r w:rsidRPr="00F5299E">
        <w:rPr>
          <w:rFonts w:ascii="Arial" w:hAnsi="Arial" w:cs="Arial"/>
          <w:color w:val="000000"/>
        </w:rPr>
        <w:t>des contraintes matérielles des entreprises et des établissements scolaires ;</w:t>
      </w:r>
    </w:p>
    <w:p w:rsidR="007D6B4F" w:rsidRPr="00F5299E" w:rsidRDefault="007D6B4F" w:rsidP="007D6B4F">
      <w:pPr>
        <w:widowControl w:val="0"/>
        <w:numPr>
          <w:ilvl w:val="0"/>
          <w:numId w:val="59"/>
        </w:numPr>
        <w:autoSpaceDE w:val="0"/>
        <w:autoSpaceDN w:val="0"/>
        <w:adjustRightInd w:val="0"/>
        <w:spacing w:before="60"/>
        <w:ind w:left="686" w:hanging="329"/>
        <w:jc w:val="both"/>
        <w:rPr>
          <w:rFonts w:ascii="Arial" w:hAnsi="Arial" w:cs="Arial"/>
          <w:color w:val="000000"/>
        </w:rPr>
      </w:pPr>
      <w:r w:rsidRPr="00F5299E">
        <w:rPr>
          <w:rFonts w:ascii="Arial" w:hAnsi="Arial" w:cs="Arial"/>
          <w:color w:val="000000"/>
        </w:rPr>
        <w:t>des objectifs pédagogiques spécifiques à ces périodes ;</w:t>
      </w:r>
    </w:p>
    <w:p w:rsidR="007D6B4F" w:rsidRPr="00F5299E" w:rsidRDefault="007D6B4F" w:rsidP="007D6B4F">
      <w:pPr>
        <w:widowControl w:val="0"/>
        <w:numPr>
          <w:ilvl w:val="0"/>
          <w:numId w:val="59"/>
        </w:numPr>
        <w:autoSpaceDE w:val="0"/>
        <w:autoSpaceDN w:val="0"/>
        <w:adjustRightInd w:val="0"/>
        <w:spacing w:before="60"/>
        <w:ind w:left="686" w:hanging="329"/>
        <w:jc w:val="both"/>
        <w:rPr>
          <w:rFonts w:ascii="Arial" w:hAnsi="Arial" w:cs="Arial"/>
          <w:color w:val="000000"/>
        </w:rPr>
      </w:pPr>
      <w:r w:rsidRPr="00F5299E">
        <w:rPr>
          <w:rFonts w:ascii="Arial" w:hAnsi="Arial" w:cs="Arial"/>
          <w:color w:val="000000"/>
        </w:rPr>
        <w:t>des cursus de formation.</w:t>
      </w:r>
    </w:p>
    <w:p w:rsidR="007D6B4F" w:rsidRDefault="007D6B4F" w:rsidP="007D6B4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D6B4F" w:rsidRDefault="007D6B4F" w:rsidP="007D6B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1.1. Résultats attendus</w:t>
      </w:r>
    </w:p>
    <w:p w:rsidR="007D6B4F" w:rsidRDefault="007D6B4F" w:rsidP="007D6B4F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Les périodes de formation en milieu professionnel permettent au candidat :</w:t>
      </w:r>
    </w:p>
    <w:p w:rsidR="007D6B4F" w:rsidRPr="00187761" w:rsidRDefault="007D6B4F" w:rsidP="007D6B4F">
      <w:pPr>
        <w:widowControl w:val="0"/>
        <w:numPr>
          <w:ilvl w:val="0"/>
          <w:numId w:val="59"/>
        </w:numPr>
        <w:autoSpaceDE w:val="0"/>
        <w:autoSpaceDN w:val="0"/>
        <w:adjustRightInd w:val="0"/>
        <w:spacing w:before="60"/>
        <w:ind w:left="686" w:hanging="329"/>
        <w:jc w:val="both"/>
        <w:rPr>
          <w:rFonts w:ascii="Arial" w:hAnsi="Arial" w:cs="Arial"/>
          <w:color w:val="000000"/>
        </w:rPr>
      </w:pPr>
      <w:r w:rsidRPr="00187761">
        <w:rPr>
          <w:rFonts w:ascii="Arial" w:hAnsi="Arial" w:cs="Arial"/>
          <w:color w:val="000000"/>
        </w:rPr>
        <w:t>d’appréhender concrètement la réalité des contraintes économiques, humaines et techniques de l’entreprise ;</w:t>
      </w:r>
    </w:p>
    <w:p w:rsidR="007D6B4F" w:rsidRPr="00187761" w:rsidRDefault="007D6B4F" w:rsidP="007D6B4F">
      <w:pPr>
        <w:widowControl w:val="0"/>
        <w:numPr>
          <w:ilvl w:val="0"/>
          <w:numId w:val="59"/>
        </w:numPr>
        <w:autoSpaceDE w:val="0"/>
        <w:autoSpaceDN w:val="0"/>
        <w:adjustRightInd w:val="0"/>
        <w:spacing w:before="60"/>
        <w:ind w:left="686" w:hanging="329"/>
        <w:jc w:val="both"/>
        <w:rPr>
          <w:rFonts w:ascii="Arial" w:hAnsi="Arial" w:cs="Arial"/>
          <w:color w:val="000000"/>
        </w:rPr>
      </w:pPr>
      <w:r w:rsidRPr="00187761">
        <w:rPr>
          <w:rFonts w:ascii="Arial" w:hAnsi="Arial" w:cs="Arial"/>
          <w:color w:val="000000"/>
        </w:rPr>
        <w:t>de comprendre l’importance de l’application des règles d’hygiène</w:t>
      </w:r>
      <w:r>
        <w:rPr>
          <w:rFonts w:ascii="Arial" w:hAnsi="Arial" w:cs="Arial"/>
          <w:color w:val="000000"/>
        </w:rPr>
        <w:t>,</w:t>
      </w:r>
      <w:r w:rsidRPr="00187761">
        <w:rPr>
          <w:rFonts w:ascii="Arial" w:hAnsi="Arial" w:cs="Arial"/>
          <w:color w:val="000000"/>
        </w:rPr>
        <w:t xml:space="preserve"> de sécurité</w:t>
      </w:r>
      <w:r>
        <w:rPr>
          <w:rFonts w:ascii="Arial" w:hAnsi="Arial" w:cs="Arial"/>
          <w:color w:val="000000"/>
        </w:rPr>
        <w:t xml:space="preserve"> et d'environnement</w:t>
      </w:r>
      <w:r w:rsidRPr="00187761">
        <w:rPr>
          <w:rFonts w:ascii="Arial" w:hAnsi="Arial" w:cs="Arial"/>
          <w:color w:val="000000"/>
        </w:rPr>
        <w:t xml:space="preserve"> ;</w:t>
      </w:r>
    </w:p>
    <w:p w:rsidR="007D6B4F" w:rsidRPr="00187761" w:rsidRDefault="007D6B4F" w:rsidP="007D6B4F">
      <w:pPr>
        <w:widowControl w:val="0"/>
        <w:numPr>
          <w:ilvl w:val="0"/>
          <w:numId w:val="59"/>
        </w:numPr>
        <w:autoSpaceDE w:val="0"/>
        <w:autoSpaceDN w:val="0"/>
        <w:adjustRightInd w:val="0"/>
        <w:spacing w:before="60"/>
        <w:ind w:left="686" w:hanging="329"/>
        <w:jc w:val="both"/>
        <w:rPr>
          <w:rFonts w:ascii="Arial" w:hAnsi="Arial" w:cs="Arial"/>
          <w:color w:val="000000"/>
        </w:rPr>
      </w:pPr>
      <w:r w:rsidRPr="00187761">
        <w:rPr>
          <w:rFonts w:ascii="Arial" w:hAnsi="Arial" w:cs="Arial"/>
          <w:color w:val="000000"/>
        </w:rPr>
        <w:t>d’utiliser des matériels d’intervention ou des outillages spécifiques</w:t>
      </w:r>
      <w:r>
        <w:rPr>
          <w:rFonts w:ascii="Arial" w:hAnsi="Arial" w:cs="Arial"/>
          <w:color w:val="000000"/>
        </w:rPr>
        <w:t xml:space="preserve"> </w:t>
      </w:r>
      <w:r w:rsidRPr="00187761">
        <w:rPr>
          <w:rFonts w:ascii="Arial" w:hAnsi="Arial" w:cs="Arial"/>
          <w:color w:val="000000"/>
        </w:rPr>
        <w:t>;</w:t>
      </w:r>
    </w:p>
    <w:p w:rsidR="007D6B4F" w:rsidRPr="00187761" w:rsidRDefault="007D6B4F" w:rsidP="007D6B4F">
      <w:pPr>
        <w:widowControl w:val="0"/>
        <w:numPr>
          <w:ilvl w:val="0"/>
          <w:numId w:val="59"/>
        </w:numPr>
        <w:autoSpaceDE w:val="0"/>
        <w:autoSpaceDN w:val="0"/>
        <w:adjustRightInd w:val="0"/>
        <w:spacing w:before="60"/>
        <w:ind w:left="686" w:hanging="329"/>
        <w:jc w:val="both"/>
        <w:rPr>
          <w:rFonts w:ascii="Arial" w:hAnsi="Arial" w:cs="Arial"/>
          <w:color w:val="000000"/>
        </w:rPr>
      </w:pPr>
      <w:r w:rsidRPr="00187761">
        <w:rPr>
          <w:rFonts w:ascii="Arial" w:hAnsi="Arial" w:cs="Arial"/>
          <w:color w:val="000000"/>
        </w:rPr>
        <w:t xml:space="preserve">de </w:t>
      </w:r>
      <w:r>
        <w:rPr>
          <w:rFonts w:ascii="Arial" w:hAnsi="Arial" w:cs="Arial"/>
          <w:color w:val="000000"/>
        </w:rPr>
        <w:t>s'approprier les démarches qualité mises en place dans l'entreprise ;</w:t>
      </w:r>
      <w:r w:rsidRPr="00187761">
        <w:rPr>
          <w:rFonts w:ascii="Arial" w:hAnsi="Arial" w:cs="Arial"/>
          <w:color w:val="000000"/>
        </w:rPr>
        <w:t xml:space="preserve"> </w:t>
      </w:r>
    </w:p>
    <w:p w:rsidR="007D6B4F" w:rsidRPr="00187761" w:rsidRDefault="007D6B4F" w:rsidP="007D6B4F">
      <w:pPr>
        <w:widowControl w:val="0"/>
        <w:numPr>
          <w:ilvl w:val="0"/>
          <w:numId w:val="59"/>
        </w:numPr>
        <w:autoSpaceDE w:val="0"/>
        <w:autoSpaceDN w:val="0"/>
        <w:adjustRightInd w:val="0"/>
        <w:spacing w:before="60"/>
        <w:ind w:left="686" w:hanging="329"/>
        <w:jc w:val="both"/>
        <w:rPr>
          <w:rFonts w:ascii="Arial" w:hAnsi="Arial" w:cs="Arial"/>
          <w:color w:val="000000"/>
        </w:rPr>
      </w:pPr>
      <w:r w:rsidRPr="00187761">
        <w:rPr>
          <w:rFonts w:ascii="Arial" w:hAnsi="Arial" w:cs="Arial"/>
          <w:color w:val="000000"/>
        </w:rPr>
        <w:t>de mettre en œuvre ses compétences dans le domaine de la communication avec tous les services ;</w:t>
      </w:r>
    </w:p>
    <w:p w:rsidR="007D6B4F" w:rsidRDefault="007D6B4F" w:rsidP="007D6B4F">
      <w:pPr>
        <w:widowControl w:val="0"/>
        <w:numPr>
          <w:ilvl w:val="0"/>
          <w:numId w:val="59"/>
        </w:numPr>
        <w:autoSpaceDE w:val="0"/>
        <w:autoSpaceDN w:val="0"/>
        <w:adjustRightInd w:val="0"/>
        <w:spacing w:before="60"/>
        <w:ind w:left="686" w:hanging="329"/>
        <w:jc w:val="both"/>
        <w:rPr>
          <w:rFonts w:ascii="Arial" w:hAnsi="Arial" w:cs="Arial"/>
          <w:color w:val="000000"/>
        </w:rPr>
      </w:pPr>
      <w:r w:rsidRPr="00187761">
        <w:rPr>
          <w:rFonts w:ascii="Arial" w:hAnsi="Arial" w:cs="Arial"/>
          <w:color w:val="000000"/>
        </w:rPr>
        <w:t>de prendre conscience d</w:t>
      </w:r>
      <w:r>
        <w:rPr>
          <w:rFonts w:ascii="Arial" w:hAnsi="Arial" w:cs="Arial"/>
          <w:color w:val="000000"/>
        </w:rPr>
        <w:t>u rôle</w:t>
      </w:r>
      <w:r w:rsidRPr="00187761">
        <w:rPr>
          <w:rFonts w:ascii="Arial" w:hAnsi="Arial" w:cs="Arial"/>
          <w:color w:val="000000"/>
        </w:rPr>
        <w:t xml:space="preserve"> de tous les acteurs et des services de l’entreprise.</w:t>
      </w:r>
    </w:p>
    <w:p w:rsidR="007D6B4F" w:rsidRPr="00187761" w:rsidRDefault="007D6B4F" w:rsidP="007D6B4F">
      <w:pPr>
        <w:widowControl w:val="0"/>
        <w:autoSpaceDE w:val="0"/>
        <w:autoSpaceDN w:val="0"/>
        <w:adjustRightInd w:val="0"/>
        <w:spacing w:before="60"/>
        <w:jc w:val="both"/>
        <w:rPr>
          <w:rFonts w:ascii="Arial" w:hAnsi="Arial" w:cs="Arial"/>
          <w:color w:val="000000"/>
        </w:rPr>
      </w:pPr>
    </w:p>
    <w:p w:rsidR="007D6B4F" w:rsidRDefault="007D6B4F" w:rsidP="007D6B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1.2  Modalités d’intervention des professeurs</w:t>
      </w:r>
    </w:p>
    <w:p w:rsidR="007D6B4F" w:rsidRDefault="007D6B4F" w:rsidP="007D6B4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L’équipe pédagogique, dans son ensemble, est concernée par les périodes de formation en milieu professionnel. La r</w:t>
      </w:r>
      <w:r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cherche et le choix des entreprises d’accueil relèvent de la responsabilité de l’équipe pédagogique de l’établissement de formation comme le précise </w:t>
      </w:r>
      <w:proofErr w:type="gramStart"/>
      <w:r>
        <w:rPr>
          <w:rFonts w:ascii="Arial" w:hAnsi="Arial" w:cs="Arial"/>
        </w:rPr>
        <w:t>la</w:t>
      </w:r>
      <w:proofErr w:type="gramEnd"/>
      <w:r>
        <w:rPr>
          <w:rFonts w:ascii="Arial" w:hAnsi="Arial" w:cs="Arial"/>
        </w:rPr>
        <w:t xml:space="preserve"> circulaire n° 2000-095 du 26 juin 2000 parue au B.O.E.N. n° 25 du 29 juin 2000. </w:t>
      </w:r>
    </w:p>
    <w:p w:rsidR="007D6B4F" w:rsidRPr="00F77B06" w:rsidRDefault="007D6B4F" w:rsidP="007D6B4F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</w:rPr>
      </w:pPr>
    </w:p>
    <w:p w:rsidR="007D6B4F" w:rsidRDefault="007D6B4F" w:rsidP="007D6B4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1.3  Contenus et activités</w:t>
      </w:r>
    </w:p>
    <w:p w:rsidR="007D6B4F" w:rsidRDefault="007D6B4F" w:rsidP="007D6B4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Pendant chaque période de formation en milieu professionnel, les activités sont organisées et suivies par le tuteur qui a</w:t>
      </w:r>
      <w:r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sure cette mission conjointement avec l’équipe pédagogique de l’établissement de formation. </w:t>
      </w:r>
    </w:p>
    <w:p w:rsidR="007D6B4F" w:rsidRDefault="007D6B4F" w:rsidP="007D6B4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L'élève peut être mobilisé  sur toutes les activités définies dans le référentiel des activités professionnelles. Ces activités peuvent aussi être mises à profit pour le travail de compétences d'enseignement général et en particulier celles liées aux enseignements généraux liés à la spécialité.</w:t>
      </w:r>
    </w:p>
    <w:p w:rsidR="007D6B4F" w:rsidRDefault="007D6B4F" w:rsidP="007D6B4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:rsidR="007D6B4F" w:rsidRDefault="007D6B4F" w:rsidP="007D6B4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Pour chacune des périodes de formation, un contrat individuel de formation est préalablement négocié et établi entre le t</w:t>
      </w:r>
      <w:r>
        <w:rPr>
          <w:rFonts w:ascii="Arial" w:hAnsi="Arial" w:cs="Arial"/>
        </w:rPr>
        <w:t>u</w:t>
      </w:r>
      <w:r>
        <w:rPr>
          <w:rFonts w:ascii="Arial" w:hAnsi="Arial" w:cs="Arial"/>
        </w:rPr>
        <w:t>teur, l’équipe pédagogique et l’élève. Ce contrat, formalisé par une annexe pédagogique à la convention, précise :</w:t>
      </w:r>
    </w:p>
    <w:p w:rsidR="007D6B4F" w:rsidRDefault="007D6B4F" w:rsidP="007D6B4F">
      <w:pPr>
        <w:widowControl w:val="0"/>
        <w:numPr>
          <w:ilvl w:val="0"/>
          <w:numId w:val="59"/>
        </w:numPr>
        <w:autoSpaceDE w:val="0"/>
        <w:autoSpaceDN w:val="0"/>
        <w:adjustRightInd w:val="0"/>
        <w:spacing w:before="60"/>
        <w:ind w:left="686" w:hanging="329"/>
        <w:jc w:val="both"/>
        <w:rPr>
          <w:rFonts w:ascii="Arial" w:hAnsi="Arial" w:cs="Arial"/>
          <w:color w:val="000000"/>
        </w:rPr>
      </w:pPr>
      <w:r w:rsidRPr="00187761">
        <w:rPr>
          <w:rFonts w:ascii="Arial" w:hAnsi="Arial" w:cs="Arial"/>
          <w:color w:val="000000"/>
        </w:rPr>
        <w:t xml:space="preserve">les activités </w:t>
      </w:r>
      <w:r>
        <w:rPr>
          <w:rFonts w:ascii="Arial" w:hAnsi="Arial" w:cs="Arial"/>
          <w:color w:val="000000"/>
        </w:rPr>
        <w:t>professionnelles déjà abordées en centre de formation et leur niveau d'autonomie ;</w:t>
      </w:r>
    </w:p>
    <w:p w:rsidR="007D6B4F" w:rsidRPr="001E3BD8" w:rsidRDefault="007D6B4F" w:rsidP="007D6B4F">
      <w:pPr>
        <w:widowControl w:val="0"/>
        <w:numPr>
          <w:ilvl w:val="0"/>
          <w:numId w:val="59"/>
        </w:numPr>
        <w:autoSpaceDE w:val="0"/>
        <w:autoSpaceDN w:val="0"/>
        <w:adjustRightInd w:val="0"/>
        <w:spacing w:before="60"/>
        <w:ind w:left="686" w:hanging="32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les activités professionnelles prévues pour la PFMP considérée.</w:t>
      </w:r>
      <w:r w:rsidRPr="001E3BD8">
        <w:rPr>
          <w:rFonts w:ascii="Arial" w:hAnsi="Arial" w:cs="Arial"/>
          <w:color w:val="000000"/>
        </w:rPr>
        <w:t xml:space="preserve"> </w:t>
      </w:r>
    </w:p>
    <w:p w:rsidR="007D6B4F" w:rsidRDefault="007D6B4F" w:rsidP="007D6B4F">
      <w:pPr>
        <w:ind w:left="284" w:right="425"/>
        <w:jc w:val="both"/>
        <w:rPr>
          <w:rFonts w:ascii="Arial" w:hAnsi="Arial" w:cs="Arial"/>
          <w:sz w:val="24"/>
          <w:szCs w:val="24"/>
        </w:rPr>
      </w:pPr>
    </w:p>
    <w:p w:rsidR="007D6B4F" w:rsidRDefault="007D6B4F" w:rsidP="007D6B4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:rsidR="007D6B4F" w:rsidRDefault="007D6B4F" w:rsidP="007D6B4F">
      <w:pPr>
        <w:pStyle w:val="Paragraphedeliste"/>
        <w:numPr>
          <w:ilvl w:val="1"/>
          <w:numId w:val="60"/>
        </w:numPr>
        <w:autoSpaceDE w:val="0"/>
        <w:autoSpaceDN w:val="0"/>
        <w:adjustRightInd w:val="0"/>
        <w:spacing w:line="276" w:lineRule="auto"/>
        <w:contextualSpacing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 w:rsidRPr="00A317EC">
        <w:rPr>
          <w:rFonts w:ascii="Arial" w:hAnsi="Arial" w:cs="Arial"/>
          <w:b/>
          <w:bCs/>
        </w:rPr>
        <w:t>Évaluation</w:t>
      </w:r>
    </w:p>
    <w:p w:rsidR="007D6B4F" w:rsidRPr="00A317EC" w:rsidRDefault="007D6B4F" w:rsidP="007D6B4F">
      <w:pPr>
        <w:pStyle w:val="Paragraphedeliste"/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  <w:bCs/>
        </w:rPr>
      </w:pPr>
    </w:p>
    <w:p w:rsidR="007D6B4F" w:rsidRPr="005257CE" w:rsidRDefault="007D6B4F" w:rsidP="007D6B4F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4"/>
          <w:szCs w:val="24"/>
        </w:rPr>
      </w:pPr>
      <w:r w:rsidRPr="005257CE">
        <w:rPr>
          <w:rFonts w:ascii="Arial" w:hAnsi="Arial" w:cs="Arial"/>
          <w:b/>
          <w:sz w:val="24"/>
          <w:szCs w:val="24"/>
        </w:rPr>
        <w:t xml:space="preserve">Au terme de chaque période de formation en milieu professionnel, </w:t>
      </w:r>
      <w:r w:rsidRPr="005257CE">
        <w:rPr>
          <w:rFonts w:ascii="Arial" w:hAnsi="Arial" w:cs="Arial"/>
          <w:b/>
          <w:color w:val="000000"/>
          <w:sz w:val="24"/>
          <w:szCs w:val="24"/>
        </w:rPr>
        <w:t>un bilan de compétence, établi conjointement par le tuteur et l’équipe pédagogique ou son représentant est consigné dans le livret de suivi et d'évaluation, en présence du candidat.</w:t>
      </w:r>
    </w:p>
    <w:p w:rsidR="00997D98" w:rsidRPr="00550981" w:rsidRDefault="00550981" w:rsidP="00997D98">
      <w:pPr>
        <w:rPr>
          <w:rFonts w:ascii="Arial" w:hAnsi="Arial"/>
          <w:b/>
          <w:color w:val="FF0000"/>
          <w:u w:val="single"/>
        </w:rPr>
        <w:sectPr w:rsidR="00997D98" w:rsidRPr="00550981" w:rsidSect="00C73790">
          <w:footerReference w:type="default" r:id="rId14"/>
          <w:footerReference w:type="first" r:id="rId15"/>
          <w:type w:val="continuous"/>
          <w:pgSz w:w="11907" w:h="16840" w:code="9"/>
          <w:pgMar w:top="284" w:right="567" w:bottom="426" w:left="426" w:header="284" w:footer="510" w:gutter="0"/>
          <w:pgNumType w:start="0"/>
          <w:cols w:space="720"/>
          <w:titlePg/>
          <w:docGrid w:linePitch="272"/>
        </w:sectPr>
      </w:pPr>
      <w:r w:rsidRPr="00550981">
        <w:rPr>
          <w:rFonts w:ascii="Arial" w:hAnsi="Arial"/>
          <w:b/>
          <w:color w:val="FF0000"/>
          <w:u w:val="single"/>
        </w:rPr>
        <w:t xml:space="preserve"> </w:t>
      </w:r>
    </w:p>
    <w:p w:rsidR="00997D98" w:rsidRDefault="00502E12" w:rsidP="00997D98">
      <w:pPr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noProof/>
          <w:sz w:val="26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998855</wp:posOffset>
                </wp:positionH>
                <wp:positionV relativeFrom="paragraph">
                  <wp:posOffset>-15875</wp:posOffset>
                </wp:positionV>
                <wp:extent cx="8164830" cy="349250"/>
                <wp:effectExtent l="0" t="0" r="26670" b="12700"/>
                <wp:wrapNone/>
                <wp:docPr id="25" name="Rectangle à coins arrondi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4830" cy="349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3272F" w:rsidRPr="00F170AD" w:rsidRDefault="0063272F" w:rsidP="00E375F5">
                            <w:pPr>
                              <w:pStyle w:val="Style1"/>
                            </w:pPr>
                            <w:r>
                              <w:t xml:space="preserve">Gestion de l’alternance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2" style="position:absolute;margin-left:78.65pt;margin-top:-1.25pt;width:642.9pt;height:27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" filled="f" strokeweight="2pt">
                <v:textbox>
                  <w:txbxContent>
                    <w:p w:rsidR="0063272F" w:rsidRPr="00F170AD" w:rsidRDefault="0063272F" w:rsidP="00E375F5">
                      <w:pPr>
                        <w:pStyle w:val="Style1"/>
                      </w:pPr>
                      <w:r>
                        <w:t xml:space="preserve">Gestion de l’alternance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375F5" w:rsidRDefault="00E375F5" w:rsidP="00997D98">
      <w:pPr>
        <w:jc w:val="center"/>
        <w:rPr>
          <w:noProof/>
        </w:rPr>
      </w:pPr>
    </w:p>
    <w:p w:rsidR="00997D98" w:rsidRDefault="00997D98" w:rsidP="00997D98">
      <w:pPr>
        <w:jc w:val="center"/>
        <w:rPr>
          <w:rFonts w:ascii="Arial" w:hAnsi="Arial"/>
          <w:b/>
          <w:sz w:val="16"/>
          <w:szCs w:val="16"/>
        </w:rPr>
      </w:pPr>
    </w:p>
    <w:p w:rsidR="00BC56D8" w:rsidRDefault="001C5C01">
      <w:pPr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45434" behindDoc="0" locked="0" layoutInCell="1" allowOverlap="1" wp14:anchorId="66A0C58A" wp14:editId="40C73E10">
            <wp:simplePos x="0" y="0"/>
            <wp:positionH relativeFrom="column">
              <wp:posOffset>25400</wp:posOffset>
            </wp:positionH>
            <wp:positionV relativeFrom="paragraph">
              <wp:posOffset>191135</wp:posOffset>
            </wp:positionV>
            <wp:extent cx="5034915" cy="2561590"/>
            <wp:effectExtent l="19050" t="19050" r="13335" b="1016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" t="18593" r="48411" b="14552"/>
                    <a:stretch/>
                  </pic:blipFill>
                  <pic:spPr bwMode="auto">
                    <a:xfrm>
                      <a:off x="0" y="0"/>
                      <a:ext cx="5034915" cy="2561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3E9">
        <w:rPr>
          <w:noProof/>
          <w:color w:val="FF0000"/>
        </w:rPr>
        <w:pict>
          <v:shape id="_x0000_s1049" type="#_x0000_t136" style="position:absolute;margin-left:36.35pt;margin-top:184.1pt;width:764.25pt;height:78.45pt;rotation:-1580978fd;z-index:251728384;mso-position-horizontal-relative:text;mso-position-vertical-relative:text" fillcolor="red" strokecolor="red">
            <v:shadow on="t" color="#b2b2b2" opacity="52429f" offset="3pt"/>
            <v:textpath style="font-family:&quot;Times New Roman&quot;;v-text-kern:t" trim="t" fitpath="t" string="Parcours personnalisé de votre établissement &#10;à insérer à la place de ces 4 exemples"/>
          </v:shape>
        </w:pict>
      </w:r>
      <w:r w:rsidR="00EE0CEE">
        <w:rPr>
          <w:noProof/>
          <w:sz w:val="16"/>
          <w:szCs w:val="16"/>
        </w:rPr>
        <w:drawing>
          <wp:anchor distT="0" distB="0" distL="114300" distR="114300" simplePos="0" relativeHeight="251714048" behindDoc="0" locked="0" layoutInCell="1" allowOverlap="1" wp14:anchorId="5CB87BF4" wp14:editId="2C781DC1">
            <wp:simplePos x="0" y="0"/>
            <wp:positionH relativeFrom="column">
              <wp:posOffset>5139690</wp:posOffset>
            </wp:positionH>
            <wp:positionV relativeFrom="paragraph">
              <wp:posOffset>198755</wp:posOffset>
            </wp:positionV>
            <wp:extent cx="5038725" cy="2533650"/>
            <wp:effectExtent l="19050" t="19050" r="28575" b="19050"/>
            <wp:wrapNone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161" t="29116" r="23166" b="26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533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r w:rsidR="00EE0CEE">
        <w:rPr>
          <w:noProof/>
        </w:rPr>
        <w:drawing>
          <wp:anchor distT="0" distB="0" distL="114300" distR="114300" simplePos="0" relativeHeight="251646459" behindDoc="0" locked="0" layoutInCell="1" allowOverlap="1" wp14:anchorId="171A2DFD" wp14:editId="6262F137">
            <wp:simplePos x="0" y="0"/>
            <wp:positionH relativeFrom="column">
              <wp:posOffset>5120005</wp:posOffset>
            </wp:positionH>
            <wp:positionV relativeFrom="paragraph">
              <wp:posOffset>3086735</wp:posOffset>
            </wp:positionV>
            <wp:extent cx="4961255" cy="3013075"/>
            <wp:effectExtent l="19050" t="19050" r="10795" b="15875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9" t="8309" r="6125" b="15209"/>
                    <a:stretch/>
                  </pic:blipFill>
                  <pic:spPr bwMode="auto">
                    <a:xfrm>
                      <a:off x="0" y="0"/>
                      <a:ext cx="4961255" cy="3013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E0CEE">
        <w:rPr>
          <w:noProof/>
        </w:rPr>
        <w:drawing>
          <wp:anchor distT="0" distB="0" distL="114300" distR="114300" simplePos="0" relativeHeight="251647484" behindDoc="0" locked="0" layoutInCell="1" allowOverlap="1" wp14:anchorId="08CCAE90" wp14:editId="2F518D26">
            <wp:simplePos x="0" y="0"/>
            <wp:positionH relativeFrom="column">
              <wp:posOffset>-48895</wp:posOffset>
            </wp:positionH>
            <wp:positionV relativeFrom="paragraph">
              <wp:posOffset>3117850</wp:posOffset>
            </wp:positionV>
            <wp:extent cx="5081905" cy="2926080"/>
            <wp:effectExtent l="19050" t="19050" r="23495" b="2667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6" t="12996" r="3862" b="14996"/>
                    <a:stretch/>
                  </pic:blipFill>
                  <pic:spPr bwMode="auto">
                    <a:xfrm>
                      <a:off x="0" y="0"/>
                      <a:ext cx="5081905" cy="2926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6D8">
        <w:rPr>
          <w:sz w:val="16"/>
          <w:szCs w:val="16"/>
        </w:rPr>
        <w:br w:type="page"/>
      </w:r>
    </w:p>
    <w:p w:rsidR="00BC5540" w:rsidRDefault="00BC5540" w:rsidP="00E576C9">
      <w:pPr>
        <w:rPr>
          <w:sz w:val="16"/>
          <w:szCs w:val="16"/>
        </w:rPr>
        <w:sectPr w:rsidR="00BC5540" w:rsidSect="00FD208D">
          <w:footerReference w:type="default" r:id="rId20"/>
          <w:footerReference w:type="first" r:id="rId21"/>
          <w:pgSz w:w="16840" w:h="11907" w:orient="landscape" w:code="9"/>
          <w:pgMar w:top="426" w:right="425" w:bottom="567" w:left="426" w:header="284" w:footer="510" w:gutter="0"/>
          <w:cols w:space="720"/>
          <w:docGrid w:linePitch="272"/>
        </w:sectPr>
      </w:pPr>
    </w:p>
    <w:p w:rsidR="00997D98" w:rsidRPr="001A526E" w:rsidRDefault="00997D98" w:rsidP="00997D98">
      <w:pPr>
        <w:ind w:left="1418"/>
        <w:rPr>
          <w:rFonts w:ascii="Arial" w:hAnsi="Arial"/>
          <w:b/>
          <w:sz w:val="2"/>
          <w:szCs w:val="2"/>
        </w:rPr>
      </w:pPr>
      <w:r>
        <w:rPr>
          <w:rFonts w:ascii="Arial" w:hAnsi="Arial"/>
          <w:b/>
          <w:sz w:val="2"/>
          <w:szCs w:val="2"/>
        </w:rPr>
        <w:lastRenderedPageBreak/>
        <w:t>C</w:t>
      </w:r>
    </w:p>
    <w:p w:rsidR="00E375F5" w:rsidRDefault="00502E12" w:rsidP="00E375F5">
      <w:pPr>
        <w:tabs>
          <w:tab w:val="left" w:leader="hyphen" w:pos="7938"/>
          <w:tab w:val="center" w:pos="8505"/>
        </w:tabs>
        <w:ind w:right="-85"/>
        <w:rPr>
          <w:rFonts w:ascii="Arial" w:hAnsi="Arial"/>
          <w:b/>
          <w:sz w:val="26"/>
        </w:rPr>
      </w:pPr>
      <w:r>
        <w:rPr>
          <w:rFonts w:ascii="Arial" w:hAnsi="Arial"/>
          <w:b/>
          <w:noProof/>
          <w:sz w:val="26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3810</wp:posOffset>
                </wp:positionV>
                <wp:extent cx="6317615" cy="643890"/>
                <wp:effectExtent l="0" t="0" r="26035" b="22860"/>
                <wp:wrapNone/>
                <wp:docPr id="21" name="Rectangle à coins arrondi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7615" cy="643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3272F" w:rsidRPr="0036644A" w:rsidRDefault="0063272F" w:rsidP="00E375F5">
                            <w:pPr>
                              <w:pStyle w:val="Style1"/>
                            </w:pPr>
                            <w:r w:rsidRPr="0036644A">
                              <w:t>Consignes pour compléter le livret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3" style="position:absolute;margin-left:6.85pt;margin-top:.3pt;width:497.45pt;height:50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" filled="f" strokeweight="2pt">
                <v:textbox>
                  <w:txbxContent>
                    <w:p w:rsidR="0063272F" w:rsidRPr="0036644A" w:rsidRDefault="0063272F" w:rsidP="00E375F5">
                      <w:pPr>
                        <w:pStyle w:val="Style1"/>
                      </w:pPr>
                      <w:r w:rsidRPr="0036644A">
                        <w:t>Consignes pour compléter le livret</w:t>
                      </w:r>
                    </w:p>
                  </w:txbxContent>
                </v:textbox>
              </v:roundrect>
            </w:pict>
          </mc:Fallback>
        </mc:AlternateContent>
      </w:r>
    </w:p>
    <w:p w:rsidR="00E375F5" w:rsidRDefault="00E375F5" w:rsidP="00E375F5">
      <w:pPr>
        <w:tabs>
          <w:tab w:val="left" w:leader="hyphen" w:pos="7938"/>
          <w:tab w:val="center" w:pos="8505"/>
        </w:tabs>
        <w:ind w:right="-85"/>
        <w:rPr>
          <w:rFonts w:ascii="Arial" w:hAnsi="Arial"/>
          <w:b/>
          <w:sz w:val="26"/>
        </w:rPr>
      </w:pPr>
    </w:p>
    <w:p w:rsidR="00E375F5" w:rsidRDefault="00E375F5" w:rsidP="00E375F5">
      <w:pPr>
        <w:tabs>
          <w:tab w:val="left" w:leader="hyphen" w:pos="7938"/>
          <w:tab w:val="center" w:pos="8505"/>
        </w:tabs>
        <w:ind w:right="-85"/>
        <w:rPr>
          <w:rFonts w:ascii="Arial" w:hAnsi="Arial"/>
          <w:b/>
          <w:sz w:val="26"/>
        </w:rPr>
      </w:pPr>
    </w:p>
    <w:p w:rsidR="00E375F5" w:rsidRDefault="00E375F5" w:rsidP="00E375F5">
      <w:pPr>
        <w:tabs>
          <w:tab w:val="left" w:leader="hyphen" w:pos="7938"/>
          <w:tab w:val="center" w:pos="8505"/>
        </w:tabs>
        <w:ind w:right="-85"/>
        <w:rPr>
          <w:rFonts w:ascii="Arial" w:hAnsi="Arial"/>
          <w:b/>
          <w:sz w:val="26"/>
        </w:rPr>
      </w:pPr>
    </w:p>
    <w:p w:rsidR="00997D98" w:rsidRDefault="00997D98" w:rsidP="00F56C8F">
      <w:pPr>
        <w:ind w:right="425"/>
        <w:jc w:val="both"/>
        <w:rPr>
          <w:rFonts w:ascii="Arial" w:hAnsi="Arial" w:cs="Arial"/>
          <w:b/>
          <w:sz w:val="24"/>
          <w:szCs w:val="24"/>
        </w:rPr>
      </w:pPr>
    </w:p>
    <w:p w:rsidR="003142B7" w:rsidRDefault="003142B7" w:rsidP="00997D98">
      <w:pPr>
        <w:ind w:left="284" w:right="425"/>
        <w:jc w:val="both"/>
        <w:rPr>
          <w:rFonts w:ascii="Arial" w:hAnsi="Arial" w:cs="Arial"/>
          <w:b/>
          <w:sz w:val="24"/>
          <w:szCs w:val="24"/>
        </w:rPr>
      </w:pPr>
    </w:p>
    <w:p w:rsidR="00997D98" w:rsidRPr="004D4B06" w:rsidRDefault="00F2221D" w:rsidP="00997D98">
      <w:pPr>
        <w:ind w:left="284" w:right="425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4"/>
          <w:szCs w:val="24"/>
        </w:rPr>
        <w:t xml:space="preserve">Lors de l'entretien avec le tuteur et l'apprenant en fin de période </w:t>
      </w:r>
      <w:r w:rsidR="003142B7">
        <w:rPr>
          <w:rFonts w:ascii="Arial" w:hAnsi="Arial" w:cs="Arial"/>
          <w:b/>
          <w:sz w:val="24"/>
          <w:szCs w:val="24"/>
        </w:rPr>
        <w:t>un bilan de comp</w:t>
      </w:r>
      <w:r w:rsidR="003142B7">
        <w:rPr>
          <w:rFonts w:ascii="Arial" w:hAnsi="Arial" w:cs="Arial"/>
          <w:b/>
          <w:sz w:val="24"/>
          <w:szCs w:val="24"/>
        </w:rPr>
        <w:t>é</w:t>
      </w:r>
      <w:r w:rsidR="003142B7">
        <w:rPr>
          <w:rFonts w:ascii="Arial" w:hAnsi="Arial" w:cs="Arial"/>
          <w:b/>
          <w:sz w:val="24"/>
          <w:szCs w:val="24"/>
        </w:rPr>
        <w:t xml:space="preserve">tences doit être </w:t>
      </w:r>
      <w:r w:rsidR="002837C0">
        <w:rPr>
          <w:rFonts w:ascii="Arial" w:hAnsi="Arial" w:cs="Arial"/>
          <w:b/>
          <w:sz w:val="24"/>
          <w:szCs w:val="24"/>
        </w:rPr>
        <w:t xml:space="preserve">réalisé. </w:t>
      </w:r>
      <w:r w:rsidR="003142B7" w:rsidRPr="004D4B06">
        <w:rPr>
          <w:rFonts w:ascii="Arial" w:hAnsi="Arial" w:cs="Arial"/>
          <w:b/>
          <w:sz w:val="28"/>
          <w:szCs w:val="28"/>
          <w:highlight w:val="yellow"/>
        </w:rPr>
        <w:t>A l'issu</w:t>
      </w:r>
      <w:r w:rsidR="0068194A" w:rsidRPr="004D4B06">
        <w:rPr>
          <w:rFonts w:ascii="Arial" w:hAnsi="Arial" w:cs="Arial"/>
          <w:b/>
          <w:sz w:val="28"/>
          <w:szCs w:val="28"/>
          <w:highlight w:val="yellow"/>
        </w:rPr>
        <w:t>e</w:t>
      </w:r>
      <w:r w:rsidR="003142B7" w:rsidRPr="004D4B06">
        <w:rPr>
          <w:rFonts w:ascii="Arial" w:hAnsi="Arial" w:cs="Arial"/>
          <w:b/>
          <w:sz w:val="28"/>
          <w:szCs w:val="28"/>
          <w:highlight w:val="yellow"/>
        </w:rPr>
        <w:t xml:space="preserve"> de la discussion, positionner l'apprenant en complétant l</w:t>
      </w:r>
      <w:r w:rsidR="00F52422" w:rsidRPr="004D4B06">
        <w:rPr>
          <w:rFonts w:ascii="Arial" w:hAnsi="Arial" w:cs="Arial"/>
          <w:b/>
          <w:sz w:val="28"/>
          <w:szCs w:val="28"/>
          <w:highlight w:val="yellow"/>
        </w:rPr>
        <w:t>es</w:t>
      </w:r>
      <w:r w:rsidR="003142B7" w:rsidRPr="004D4B06">
        <w:rPr>
          <w:rFonts w:ascii="Arial" w:hAnsi="Arial" w:cs="Arial"/>
          <w:b/>
          <w:sz w:val="28"/>
          <w:szCs w:val="28"/>
          <w:highlight w:val="yellow"/>
        </w:rPr>
        <w:t xml:space="preserve"> </w:t>
      </w:r>
      <w:r w:rsidR="00F52422" w:rsidRPr="004D4B06">
        <w:rPr>
          <w:rFonts w:ascii="Arial" w:hAnsi="Arial" w:cs="Arial"/>
          <w:b/>
          <w:sz w:val="28"/>
          <w:szCs w:val="28"/>
          <w:highlight w:val="yellow"/>
        </w:rPr>
        <w:t xml:space="preserve">tableaux </w:t>
      </w:r>
      <w:r w:rsidR="003142B7" w:rsidRPr="004D4B06">
        <w:rPr>
          <w:rFonts w:ascii="Arial" w:hAnsi="Arial" w:cs="Arial"/>
          <w:b/>
          <w:sz w:val="28"/>
          <w:szCs w:val="28"/>
          <w:highlight w:val="yellow"/>
        </w:rPr>
        <w:t xml:space="preserve"> p</w:t>
      </w:r>
      <w:r w:rsidR="007608AE">
        <w:rPr>
          <w:rFonts w:ascii="Arial" w:hAnsi="Arial" w:cs="Arial"/>
          <w:b/>
          <w:sz w:val="28"/>
          <w:szCs w:val="28"/>
          <w:highlight w:val="yellow"/>
        </w:rPr>
        <w:t>age 7</w:t>
      </w:r>
      <w:r w:rsidR="00F52422" w:rsidRPr="004D4B06">
        <w:rPr>
          <w:rFonts w:ascii="Arial" w:hAnsi="Arial" w:cs="Arial"/>
          <w:b/>
          <w:sz w:val="28"/>
          <w:szCs w:val="28"/>
          <w:highlight w:val="yellow"/>
        </w:rPr>
        <w:t xml:space="preserve"> et </w:t>
      </w:r>
      <w:r w:rsidR="007608AE">
        <w:rPr>
          <w:rFonts w:ascii="Arial" w:hAnsi="Arial" w:cs="Arial"/>
          <w:b/>
          <w:sz w:val="28"/>
          <w:szCs w:val="28"/>
          <w:highlight w:val="yellow"/>
        </w:rPr>
        <w:t>8</w:t>
      </w:r>
      <w:r w:rsidR="003142B7" w:rsidRPr="004D4B06">
        <w:rPr>
          <w:rFonts w:ascii="Arial" w:hAnsi="Arial" w:cs="Arial"/>
          <w:b/>
          <w:sz w:val="28"/>
          <w:szCs w:val="28"/>
          <w:highlight w:val="yellow"/>
        </w:rPr>
        <w:t xml:space="preserve"> en vous appuyant sur les</w:t>
      </w:r>
      <w:r w:rsidRPr="004D4B06">
        <w:rPr>
          <w:rFonts w:ascii="Arial" w:hAnsi="Arial" w:cs="Arial"/>
          <w:b/>
          <w:sz w:val="28"/>
          <w:szCs w:val="28"/>
          <w:highlight w:val="yellow"/>
        </w:rPr>
        <w:t xml:space="preserve"> inform</w:t>
      </w:r>
      <w:r w:rsidRPr="004D4B06">
        <w:rPr>
          <w:rFonts w:ascii="Arial" w:hAnsi="Arial" w:cs="Arial"/>
          <w:b/>
          <w:sz w:val="28"/>
          <w:szCs w:val="28"/>
          <w:highlight w:val="yellow"/>
        </w:rPr>
        <w:t>a</w:t>
      </w:r>
      <w:r w:rsidRPr="004D4B06">
        <w:rPr>
          <w:rFonts w:ascii="Arial" w:hAnsi="Arial" w:cs="Arial"/>
          <w:b/>
          <w:sz w:val="28"/>
          <w:szCs w:val="28"/>
          <w:highlight w:val="yellow"/>
        </w:rPr>
        <w:t xml:space="preserve">tions contenues </w:t>
      </w:r>
      <w:r w:rsidR="00EF271B" w:rsidRPr="004D4B06">
        <w:rPr>
          <w:rFonts w:ascii="Arial" w:hAnsi="Arial" w:cs="Arial"/>
          <w:b/>
          <w:sz w:val="28"/>
          <w:szCs w:val="28"/>
          <w:highlight w:val="yellow"/>
        </w:rPr>
        <w:t>d</w:t>
      </w:r>
      <w:r w:rsidRPr="004D4B06">
        <w:rPr>
          <w:rFonts w:ascii="Arial" w:hAnsi="Arial" w:cs="Arial"/>
          <w:b/>
          <w:sz w:val="28"/>
          <w:szCs w:val="28"/>
          <w:highlight w:val="yellow"/>
        </w:rPr>
        <w:t>ans le</w:t>
      </w:r>
      <w:r w:rsidR="00EF271B" w:rsidRPr="004D4B06">
        <w:rPr>
          <w:rFonts w:ascii="Arial" w:hAnsi="Arial" w:cs="Arial"/>
          <w:b/>
          <w:sz w:val="28"/>
          <w:szCs w:val="28"/>
          <w:highlight w:val="yellow"/>
        </w:rPr>
        <w:t xml:space="preserve"> livret de suivi</w:t>
      </w:r>
      <w:r w:rsidR="003142B7" w:rsidRPr="004D4B06">
        <w:rPr>
          <w:rFonts w:ascii="Arial" w:hAnsi="Arial" w:cs="Arial"/>
          <w:b/>
          <w:sz w:val="28"/>
          <w:szCs w:val="28"/>
          <w:highlight w:val="yellow"/>
        </w:rPr>
        <w:t>.</w:t>
      </w:r>
    </w:p>
    <w:p w:rsidR="00997D98" w:rsidRDefault="00997D98" w:rsidP="00EF271B">
      <w:pPr>
        <w:ind w:left="284" w:right="425"/>
        <w:rPr>
          <w:rFonts w:ascii="Arial" w:hAnsi="Arial" w:cs="Arial"/>
          <w:noProof/>
          <w:sz w:val="24"/>
          <w:szCs w:val="24"/>
        </w:rPr>
      </w:pPr>
    </w:p>
    <w:p w:rsidR="003142B7" w:rsidRDefault="003142B7" w:rsidP="00EF271B">
      <w:pPr>
        <w:ind w:left="284" w:right="425"/>
        <w:rPr>
          <w:rFonts w:ascii="Arial" w:hAnsi="Arial" w:cs="Arial"/>
          <w:noProof/>
          <w:sz w:val="24"/>
          <w:szCs w:val="24"/>
        </w:rPr>
      </w:pPr>
    </w:p>
    <w:p w:rsidR="00EF271B" w:rsidRPr="00F56C8F" w:rsidRDefault="008E0213" w:rsidP="00EF271B">
      <w:pPr>
        <w:ind w:left="284" w:right="425"/>
        <w:rPr>
          <w:rFonts w:ascii="Arial" w:hAnsi="Arial" w:cs="Arial"/>
          <w:b/>
          <w:noProof/>
          <w:sz w:val="28"/>
          <w:szCs w:val="28"/>
        </w:rPr>
      </w:pPr>
      <w:r w:rsidRPr="00F56C8F">
        <w:rPr>
          <w:rFonts w:ascii="Arial" w:hAnsi="Arial" w:cs="Arial"/>
          <w:b/>
          <w:noProof/>
          <w:sz w:val="28"/>
          <w:szCs w:val="28"/>
        </w:rPr>
        <w:t>Livret de suivi</w:t>
      </w:r>
    </w:p>
    <w:p w:rsidR="00EF271B" w:rsidRDefault="00EF271B" w:rsidP="00EF271B">
      <w:pPr>
        <w:ind w:left="284" w:right="425"/>
        <w:rPr>
          <w:rFonts w:ascii="Arial" w:hAnsi="Arial" w:cs="Arial"/>
          <w:noProof/>
          <w:sz w:val="24"/>
          <w:szCs w:val="24"/>
        </w:rPr>
      </w:pPr>
    </w:p>
    <w:p w:rsidR="00EF271B" w:rsidRDefault="00502E12" w:rsidP="00C43B5E">
      <w:pPr>
        <w:ind w:left="142" w:right="425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1708150</wp:posOffset>
                </wp:positionH>
                <wp:positionV relativeFrom="paragraph">
                  <wp:posOffset>658495</wp:posOffset>
                </wp:positionV>
                <wp:extent cx="563880" cy="3923665"/>
                <wp:effectExtent l="57150" t="0" r="26670" b="57785"/>
                <wp:wrapNone/>
                <wp:docPr id="2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3880" cy="3923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" o:spid="_x0000_s1026" type="#_x0000_t32" style="position:absolute;margin-left:134.5pt;margin-top:51.85pt;width:44.4pt;height:308.95pt;flip:x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2117725</wp:posOffset>
                </wp:positionH>
                <wp:positionV relativeFrom="paragraph">
                  <wp:posOffset>328930</wp:posOffset>
                </wp:positionV>
                <wp:extent cx="323850" cy="329565"/>
                <wp:effectExtent l="0" t="0" r="19050" b="13335"/>
                <wp:wrapNone/>
                <wp:docPr id="19" name="Ellips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956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6" o:spid="_x0000_s1026" style="position:absolute;margin-left:166.75pt;margin-top:25.9pt;width:25.5pt;height:25.9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" filled="f" strokeweight="2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1325245</wp:posOffset>
                </wp:positionH>
                <wp:positionV relativeFrom="paragraph">
                  <wp:posOffset>914400</wp:posOffset>
                </wp:positionV>
                <wp:extent cx="382905" cy="2136775"/>
                <wp:effectExtent l="0" t="0" r="55245" b="53975"/>
                <wp:wrapNone/>
                <wp:docPr id="1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2905" cy="2136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104.35pt;margin-top:1in;width:30.15pt;height:168.2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327025</wp:posOffset>
                </wp:positionH>
                <wp:positionV relativeFrom="paragraph">
                  <wp:posOffset>148590</wp:posOffset>
                </wp:positionV>
                <wp:extent cx="1647190" cy="765810"/>
                <wp:effectExtent l="0" t="0" r="10160" b="15240"/>
                <wp:wrapNone/>
                <wp:docPr id="17" name="Ellips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190" cy="76581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6" o:spid="_x0000_s1026" style="position:absolute;margin-left:25.75pt;margin-top:11.7pt;width:129.7pt;height:60.3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" filled="f" strokeweight="2pt"/>
            </w:pict>
          </mc:Fallback>
        </mc:AlternateContent>
      </w:r>
      <w:r w:rsidR="00D50645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480000" cy="1553403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3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55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71B" w:rsidRDefault="00EF271B" w:rsidP="00EF271B">
      <w:pPr>
        <w:ind w:left="284" w:right="425"/>
        <w:rPr>
          <w:rFonts w:ascii="Arial" w:hAnsi="Arial" w:cs="Arial"/>
          <w:noProof/>
          <w:sz w:val="24"/>
          <w:szCs w:val="24"/>
        </w:rPr>
      </w:pPr>
    </w:p>
    <w:p w:rsidR="00EF271B" w:rsidRDefault="00EF271B" w:rsidP="00EF271B">
      <w:pPr>
        <w:ind w:left="284" w:right="425"/>
        <w:rPr>
          <w:rFonts w:ascii="Arial" w:hAnsi="Arial" w:cs="Arial"/>
          <w:noProof/>
          <w:sz w:val="24"/>
          <w:szCs w:val="24"/>
        </w:rPr>
      </w:pPr>
    </w:p>
    <w:p w:rsidR="00EF271B" w:rsidRDefault="00EF271B" w:rsidP="00EF271B">
      <w:pPr>
        <w:ind w:left="284" w:right="425"/>
        <w:rPr>
          <w:rFonts w:ascii="Arial" w:hAnsi="Arial" w:cs="Arial"/>
          <w:noProof/>
          <w:sz w:val="24"/>
          <w:szCs w:val="24"/>
        </w:rPr>
      </w:pPr>
    </w:p>
    <w:p w:rsidR="0010041B" w:rsidRPr="00F56C8F" w:rsidRDefault="008E0213" w:rsidP="008E0213">
      <w:pPr>
        <w:ind w:left="284" w:right="425"/>
        <w:rPr>
          <w:rFonts w:ascii="Arial" w:hAnsi="Arial" w:cs="Arial"/>
          <w:b/>
          <w:sz w:val="28"/>
          <w:szCs w:val="28"/>
        </w:rPr>
      </w:pPr>
      <w:r w:rsidRPr="00F56C8F">
        <w:rPr>
          <w:rFonts w:ascii="Arial" w:hAnsi="Arial" w:cs="Arial"/>
          <w:b/>
          <w:sz w:val="28"/>
          <w:szCs w:val="28"/>
        </w:rPr>
        <w:t>Livret d'évaluation</w:t>
      </w:r>
    </w:p>
    <w:p w:rsidR="00415489" w:rsidRPr="003142B7" w:rsidRDefault="00415489" w:rsidP="008E0213">
      <w:pPr>
        <w:ind w:left="284" w:right="425"/>
        <w:rPr>
          <w:rFonts w:ascii="Arial" w:hAnsi="Arial" w:cs="Arial"/>
          <w:b/>
          <w:sz w:val="24"/>
          <w:szCs w:val="24"/>
        </w:rPr>
      </w:pPr>
    </w:p>
    <w:p w:rsidR="00EF271B" w:rsidRDefault="00415489" w:rsidP="001C7A92">
      <w:pPr>
        <w:ind w:right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49534" behindDoc="0" locked="0" layoutInCell="1" allowOverlap="1">
            <wp:simplePos x="0" y="0"/>
            <wp:positionH relativeFrom="column">
              <wp:posOffset>57933</wp:posOffset>
            </wp:positionH>
            <wp:positionV relativeFrom="paragraph">
              <wp:posOffset>4888</wp:posOffset>
            </wp:positionV>
            <wp:extent cx="6519973" cy="4167963"/>
            <wp:effectExtent l="19050" t="0" r="0" b="0"/>
            <wp:wrapNone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6080" t="21914" r="15754" b="8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973" cy="416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71B" w:rsidRDefault="00EF271B" w:rsidP="00AB4BB0">
      <w:pPr>
        <w:ind w:right="425"/>
        <w:jc w:val="center"/>
        <w:rPr>
          <w:rFonts w:ascii="Arial" w:hAnsi="Arial" w:cs="Arial"/>
          <w:sz w:val="24"/>
          <w:szCs w:val="24"/>
        </w:rPr>
      </w:pPr>
    </w:p>
    <w:p w:rsidR="00EF271B" w:rsidRDefault="00EF271B" w:rsidP="001C7A92">
      <w:pPr>
        <w:ind w:right="425"/>
        <w:jc w:val="both"/>
        <w:rPr>
          <w:rFonts w:ascii="Arial" w:hAnsi="Arial" w:cs="Arial"/>
          <w:sz w:val="24"/>
          <w:szCs w:val="24"/>
        </w:rPr>
      </w:pPr>
    </w:p>
    <w:p w:rsidR="0010041B" w:rsidRDefault="00502E12" w:rsidP="00EF271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3378200</wp:posOffset>
                </wp:positionH>
                <wp:positionV relativeFrom="paragraph">
                  <wp:posOffset>3071495</wp:posOffset>
                </wp:positionV>
                <wp:extent cx="2743835" cy="671195"/>
                <wp:effectExtent l="0" t="0" r="18415" b="14605"/>
                <wp:wrapNone/>
                <wp:docPr id="1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835" cy="671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272F" w:rsidRPr="00F56C8F" w:rsidRDefault="0063272F" w:rsidP="0041548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56C8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Les cases blanches correspondent aux compétences visées dans la situation d'apprentissage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34" type="#_x0000_t202" style="position:absolute;left:0;text-align:left;margin-left:266pt;margin-top:241.85pt;width:216.05pt;height:52.8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">
                <v:textbox>
                  <w:txbxContent>
                    <w:p w:rsidR="0063272F" w:rsidRPr="00F56C8F" w:rsidRDefault="0063272F" w:rsidP="00415489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56C8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Les cases blanches correspondent aux compétences visées dans la situation d'apprentissage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1558925</wp:posOffset>
                </wp:positionH>
                <wp:positionV relativeFrom="paragraph">
                  <wp:posOffset>1626870</wp:posOffset>
                </wp:positionV>
                <wp:extent cx="255270" cy="2041525"/>
                <wp:effectExtent l="0" t="0" r="11430" b="15875"/>
                <wp:wrapNone/>
                <wp:docPr id="15" name="Ellips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20415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6" o:spid="_x0000_s1026" style="position:absolute;margin-left:122.75pt;margin-top:128.1pt;width:20.1pt;height:160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" fill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2639695</wp:posOffset>
                </wp:positionV>
                <wp:extent cx="382270" cy="431800"/>
                <wp:effectExtent l="38100" t="38100" r="17780" b="25400"/>
                <wp:wrapNone/>
                <wp:docPr id="1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2270" cy="43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244.2pt;margin-top:207.85pt;width:30.1pt;height:34pt;flip:x y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">
                <v:stroke endarrow="block"/>
              </v:shape>
            </w:pict>
          </mc:Fallback>
        </mc:AlternateContent>
      </w:r>
      <w:r w:rsidR="00AB4BB0">
        <w:t xml:space="preserve"> </w:t>
      </w:r>
      <w:r w:rsidR="0010041B">
        <w:br w:type="page"/>
      </w:r>
    </w:p>
    <w:p w:rsidR="00E375F5" w:rsidRPr="0020767B" w:rsidRDefault="00502E12">
      <w:pPr>
        <w:rPr>
          <w:rFonts w:ascii="Arial" w:hAnsi="Arial"/>
          <w:sz w:val="12"/>
          <w:szCs w:val="12"/>
        </w:rPr>
      </w:pPr>
      <w:r>
        <w:rPr>
          <w:rFonts w:ascii="Arial" w:hAnsi="Arial"/>
          <w:b/>
          <w:noProof/>
          <w:sz w:val="26"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-41910</wp:posOffset>
                </wp:positionV>
                <wp:extent cx="6586855" cy="349250"/>
                <wp:effectExtent l="0" t="0" r="23495" b="12700"/>
                <wp:wrapNone/>
                <wp:docPr id="12" name="Rectangle à coins arrondi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6855" cy="349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3272F" w:rsidRPr="00F170AD" w:rsidRDefault="0063272F" w:rsidP="00E85D5C">
                            <w:pPr>
                              <w:pStyle w:val="Style1"/>
                            </w:pPr>
                            <w:r>
                              <w:t>Appréciations globales des PFMP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5" style="position:absolute;margin-left:.8pt;margin-top:-3.3pt;width:518.65pt;height:27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" filled="f" strokeweight="2pt">
                <v:textbox>
                  <w:txbxContent>
                    <w:p w:rsidR="0063272F" w:rsidRPr="00F170AD" w:rsidRDefault="0063272F" w:rsidP="00E85D5C">
                      <w:pPr>
                        <w:pStyle w:val="Style1"/>
                      </w:pPr>
                      <w:r>
                        <w:t>Appréciations globales des PFMP</w:t>
                      </w:r>
                    </w:p>
                  </w:txbxContent>
                </v:textbox>
              </v:roundrect>
            </w:pict>
          </mc:Fallback>
        </mc:AlternateContent>
      </w:r>
    </w:p>
    <w:p w:rsidR="00E85D5C" w:rsidRDefault="00E85D5C" w:rsidP="00E85D5C">
      <w:pPr>
        <w:rPr>
          <w:rFonts w:ascii="Arial" w:hAnsi="Arial"/>
          <w:b/>
          <w:sz w:val="16"/>
          <w:szCs w:val="16"/>
        </w:rPr>
      </w:pPr>
    </w:p>
    <w:tbl>
      <w:tblPr>
        <w:tblpPr w:leftFromText="141" w:rightFromText="141" w:vertAnchor="text" w:horzAnchor="margin" w:tblpX="-176" w:tblpY="820"/>
        <w:tblW w:w="110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368"/>
        <w:gridCol w:w="890"/>
        <w:gridCol w:w="710"/>
        <w:gridCol w:w="851"/>
        <w:gridCol w:w="853"/>
        <w:gridCol w:w="2164"/>
      </w:tblGrid>
      <w:tr w:rsidR="00326690" w:rsidTr="000605EB">
        <w:trPr>
          <w:trHeight w:val="510"/>
        </w:trPr>
        <w:tc>
          <w:tcPr>
            <w:tcW w:w="2238" w:type="dxa"/>
            <w:vAlign w:val="center"/>
          </w:tcPr>
          <w:p w:rsidR="00326690" w:rsidRPr="005A75C7" w:rsidRDefault="00326690" w:rsidP="003D1A37">
            <w:pPr>
              <w:jc w:val="center"/>
              <w:rPr>
                <w:rFonts w:ascii="Arial" w:hAnsi="Arial"/>
                <w:b/>
              </w:rPr>
            </w:pPr>
            <w:r w:rsidRPr="005A75C7">
              <w:rPr>
                <w:rFonts w:ascii="Arial" w:hAnsi="Arial"/>
                <w:b/>
              </w:rPr>
              <w:t>Périodes</w:t>
            </w:r>
          </w:p>
        </w:tc>
        <w:tc>
          <w:tcPr>
            <w:tcW w:w="6672" w:type="dxa"/>
            <w:gridSpan w:val="5"/>
            <w:vAlign w:val="center"/>
          </w:tcPr>
          <w:p w:rsidR="00326690" w:rsidRPr="005A75C7" w:rsidRDefault="00326690" w:rsidP="003D1A37">
            <w:pPr>
              <w:jc w:val="center"/>
              <w:rPr>
                <w:rFonts w:ascii="Arial" w:hAnsi="Arial"/>
                <w:b/>
              </w:rPr>
            </w:pPr>
            <w:r w:rsidRPr="005A75C7">
              <w:rPr>
                <w:rFonts w:ascii="Arial" w:hAnsi="Arial"/>
                <w:b/>
              </w:rPr>
              <w:t>Remarques et observations</w:t>
            </w:r>
          </w:p>
        </w:tc>
        <w:tc>
          <w:tcPr>
            <w:tcW w:w="2164" w:type="dxa"/>
            <w:vAlign w:val="center"/>
          </w:tcPr>
          <w:p w:rsidR="00326690" w:rsidRPr="005A75C7" w:rsidRDefault="00326690" w:rsidP="003D1A37">
            <w:pPr>
              <w:jc w:val="center"/>
              <w:rPr>
                <w:rFonts w:ascii="Arial" w:hAnsi="Arial"/>
                <w:b/>
              </w:rPr>
            </w:pPr>
            <w:r w:rsidRPr="005A75C7">
              <w:rPr>
                <w:rFonts w:ascii="Arial" w:hAnsi="Arial"/>
                <w:b/>
              </w:rPr>
              <w:t>Entreprises</w:t>
            </w:r>
          </w:p>
        </w:tc>
      </w:tr>
      <w:tr w:rsidR="00326690" w:rsidTr="000605EB">
        <w:trPr>
          <w:trHeight w:val="1021"/>
        </w:trPr>
        <w:tc>
          <w:tcPr>
            <w:tcW w:w="2238" w:type="dxa"/>
            <w:vMerge w:val="restart"/>
          </w:tcPr>
          <w:p w:rsidR="00326690" w:rsidRPr="005A75C7" w:rsidRDefault="00326690" w:rsidP="003D1A37">
            <w:pPr>
              <w:rPr>
                <w:rFonts w:ascii="Arial" w:hAnsi="Arial"/>
                <w:b/>
              </w:rPr>
            </w:pPr>
          </w:p>
          <w:p w:rsidR="00326690" w:rsidRPr="00DD0319" w:rsidRDefault="00326690" w:rsidP="003D1A37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DD0319">
              <w:rPr>
                <w:rFonts w:ascii="Arial" w:hAnsi="Arial"/>
                <w:b/>
                <w:sz w:val="28"/>
                <w:szCs w:val="28"/>
              </w:rPr>
              <w:t>P1</w:t>
            </w:r>
          </w:p>
          <w:p w:rsidR="00326690" w:rsidRDefault="00326690" w:rsidP="003D1A37">
            <w:pPr>
              <w:rPr>
                <w:rFonts w:ascii="Arial" w:hAnsi="Arial"/>
              </w:rPr>
            </w:pPr>
          </w:p>
          <w:p w:rsidR="00326690" w:rsidRPr="005A75C7" w:rsidRDefault="00326690" w:rsidP="003D1A37">
            <w:pPr>
              <w:rPr>
                <w:rFonts w:ascii="Arial" w:hAnsi="Arial"/>
              </w:rPr>
            </w:pPr>
            <w:r w:rsidRPr="005A75C7">
              <w:rPr>
                <w:rFonts w:ascii="Arial" w:hAnsi="Arial"/>
              </w:rPr>
              <w:t xml:space="preserve">Du </w:t>
            </w:r>
          </w:p>
          <w:p w:rsidR="00326690" w:rsidRPr="005A75C7" w:rsidRDefault="00326690" w:rsidP="003D1A37">
            <w:pPr>
              <w:rPr>
                <w:rFonts w:ascii="Arial" w:hAnsi="Arial"/>
              </w:rPr>
            </w:pPr>
          </w:p>
          <w:p w:rsidR="00326690" w:rsidRPr="005A75C7" w:rsidRDefault="00326690" w:rsidP="003D1A37">
            <w:pPr>
              <w:rPr>
                <w:rFonts w:ascii="Arial" w:hAnsi="Arial"/>
              </w:rPr>
            </w:pPr>
            <w:r w:rsidRPr="005A75C7">
              <w:rPr>
                <w:rFonts w:ascii="Arial" w:hAnsi="Arial"/>
              </w:rPr>
              <w:t>Au</w:t>
            </w:r>
          </w:p>
          <w:p w:rsidR="00326690" w:rsidRDefault="00326690" w:rsidP="003D1A37">
            <w:pPr>
              <w:rPr>
                <w:rFonts w:ascii="Arial" w:hAnsi="Arial"/>
              </w:rPr>
            </w:pPr>
          </w:p>
          <w:p w:rsidR="003D1A37" w:rsidRPr="005A75C7" w:rsidRDefault="003D1A37" w:rsidP="003D1A37">
            <w:pPr>
              <w:rPr>
                <w:rFonts w:ascii="Arial" w:hAnsi="Arial"/>
              </w:rPr>
            </w:pPr>
          </w:p>
          <w:p w:rsidR="00326690" w:rsidRPr="005A75C7" w:rsidRDefault="00326690" w:rsidP="003D1A37">
            <w:pPr>
              <w:rPr>
                <w:rFonts w:ascii="Arial" w:hAnsi="Arial"/>
              </w:rPr>
            </w:pPr>
            <w:r w:rsidRPr="005A75C7">
              <w:rPr>
                <w:rFonts w:ascii="Arial" w:hAnsi="Arial"/>
              </w:rPr>
              <w:t>Nombre de semaines :</w:t>
            </w:r>
          </w:p>
        </w:tc>
        <w:tc>
          <w:tcPr>
            <w:tcW w:w="6672" w:type="dxa"/>
            <w:gridSpan w:val="5"/>
          </w:tcPr>
          <w:p w:rsidR="00326690" w:rsidRDefault="00326690" w:rsidP="003D1A37">
            <w:pPr>
              <w:rPr>
                <w:rFonts w:ascii="Arial" w:hAnsi="Arial"/>
              </w:rPr>
            </w:pPr>
            <w:r w:rsidRPr="005A75C7">
              <w:rPr>
                <w:rFonts w:ascii="Arial" w:hAnsi="Arial"/>
              </w:rPr>
              <w:t>Remarque :</w:t>
            </w:r>
          </w:p>
          <w:p w:rsidR="00326690" w:rsidRPr="000605EB" w:rsidRDefault="00326690" w:rsidP="003D1A37">
            <w:pPr>
              <w:rPr>
                <w:rFonts w:ascii="Arial" w:hAnsi="Arial"/>
                <w:b/>
                <w:i/>
                <w:color w:val="000000" w:themeColor="text1"/>
              </w:rPr>
            </w:pPr>
          </w:p>
          <w:p w:rsidR="00326690" w:rsidRPr="000605EB" w:rsidRDefault="00326690" w:rsidP="003D1A37">
            <w:pPr>
              <w:rPr>
                <w:rFonts w:ascii="Arial" w:hAnsi="Arial"/>
                <w:b/>
                <w:i/>
                <w:color w:val="000000" w:themeColor="text1"/>
              </w:rPr>
            </w:pPr>
          </w:p>
          <w:p w:rsidR="00326690" w:rsidRPr="000605EB" w:rsidRDefault="00326690" w:rsidP="003D1A37">
            <w:pPr>
              <w:rPr>
                <w:rFonts w:ascii="Arial" w:hAnsi="Arial"/>
                <w:b/>
                <w:i/>
                <w:color w:val="000000" w:themeColor="text1"/>
              </w:rPr>
            </w:pPr>
          </w:p>
          <w:p w:rsidR="00326690" w:rsidRPr="000605EB" w:rsidRDefault="00326690" w:rsidP="003D1A37">
            <w:pPr>
              <w:rPr>
                <w:rFonts w:ascii="Arial" w:hAnsi="Arial"/>
                <w:b/>
                <w:i/>
                <w:color w:val="000000" w:themeColor="text1"/>
              </w:rPr>
            </w:pPr>
          </w:p>
        </w:tc>
        <w:tc>
          <w:tcPr>
            <w:tcW w:w="2164" w:type="dxa"/>
            <w:vMerge w:val="restart"/>
          </w:tcPr>
          <w:p w:rsidR="00326690" w:rsidRPr="005A75C7" w:rsidRDefault="00326690" w:rsidP="003D1A37">
            <w:pPr>
              <w:rPr>
                <w:rFonts w:ascii="Arial" w:hAnsi="Arial"/>
                <w:sz w:val="22"/>
                <w:szCs w:val="22"/>
              </w:rPr>
            </w:pPr>
            <w:r w:rsidRPr="005A75C7">
              <w:rPr>
                <w:rFonts w:ascii="Arial" w:hAnsi="Arial"/>
                <w:sz w:val="22"/>
                <w:szCs w:val="22"/>
              </w:rPr>
              <w:t>Cachet de l’entreprise</w:t>
            </w:r>
          </w:p>
          <w:p w:rsidR="00326690" w:rsidRPr="005A75C7" w:rsidRDefault="00326690" w:rsidP="003D1A37">
            <w:pPr>
              <w:rPr>
                <w:rFonts w:ascii="Arial" w:hAnsi="Arial"/>
                <w:sz w:val="22"/>
                <w:szCs w:val="22"/>
              </w:rPr>
            </w:pPr>
          </w:p>
          <w:p w:rsidR="00326690" w:rsidRPr="005A75C7" w:rsidRDefault="00326690" w:rsidP="003D1A37">
            <w:pPr>
              <w:rPr>
                <w:rFonts w:ascii="Arial" w:hAnsi="Arial"/>
                <w:sz w:val="22"/>
                <w:szCs w:val="22"/>
              </w:rPr>
            </w:pPr>
          </w:p>
          <w:p w:rsidR="00326690" w:rsidRPr="005A75C7" w:rsidRDefault="00326690" w:rsidP="003D1A37">
            <w:pPr>
              <w:rPr>
                <w:rFonts w:ascii="Arial" w:hAnsi="Arial"/>
                <w:sz w:val="22"/>
                <w:szCs w:val="22"/>
              </w:rPr>
            </w:pPr>
          </w:p>
          <w:p w:rsidR="00326690" w:rsidRPr="005A75C7" w:rsidRDefault="00326690" w:rsidP="003D1A37">
            <w:pPr>
              <w:rPr>
                <w:rFonts w:ascii="Arial" w:hAnsi="Arial"/>
                <w:sz w:val="22"/>
                <w:szCs w:val="22"/>
              </w:rPr>
            </w:pPr>
          </w:p>
          <w:p w:rsidR="00326690" w:rsidRPr="005A75C7" w:rsidRDefault="00326690" w:rsidP="003D1A37">
            <w:pPr>
              <w:rPr>
                <w:rFonts w:ascii="Arial" w:hAnsi="Arial"/>
                <w:sz w:val="22"/>
                <w:szCs w:val="22"/>
              </w:rPr>
            </w:pPr>
          </w:p>
          <w:p w:rsidR="00326690" w:rsidRPr="005A75C7" w:rsidRDefault="00326690" w:rsidP="003D1A37">
            <w:pPr>
              <w:rPr>
                <w:rFonts w:ascii="Arial" w:hAnsi="Arial"/>
                <w:sz w:val="22"/>
                <w:szCs w:val="22"/>
              </w:rPr>
            </w:pPr>
          </w:p>
          <w:p w:rsidR="00326690" w:rsidRPr="005A75C7" w:rsidRDefault="00326690" w:rsidP="003D1A37">
            <w:pPr>
              <w:rPr>
                <w:rFonts w:ascii="Arial" w:hAnsi="Arial"/>
                <w:sz w:val="22"/>
                <w:szCs w:val="22"/>
              </w:rPr>
            </w:pPr>
            <w:r w:rsidRPr="005A75C7">
              <w:rPr>
                <w:rFonts w:ascii="Arial" w:hAnsi="Arial"/>
                <w:sz w:val="22"/>
                <w:szCs w:val="22"/>
              </w:rPr>
              <w:t>Signature du tuteur</w:t>
            </w:r>
          </w:p>
        </w:tc>
      </w:tr>
      <w:tr w:rsidR="00326690" w:rsidTr="000605EB">
        <w:trPr>
          <w:trHeight w:val="382"/>
        </w:trPr>
        <w:tc>
          <w:tcPr>
            <w:tcW w:w="2238" w:type="dxa"/>
            <w:vMerge/>
          </w:tcPr>
          <w:p w:rsidR="00326690" w:rsidRPr="005A75C7" w:rsidRDefault="00326690" w:rsidP="003D1A37">
            <w:pPr>
              <w:rPr>
                <w:rFonts w:ascii="Arial" w:hAnsi="Arial"/>
              </w:rPr>
            </w:pPr>
          </w:p>
        </w:tc>
        <w:tc>
          <w:tcPr>
            <w:tcW w:w="3368" w:type="dxa"/>
            <w:vAlign w:val="center"/>
          </w:tcPr>
          <w:p w:rsidR="00326690" w:rsidRPr="005A75C7" w:rsidRDefault="00326690" w:rsidP="003D1A37">
            <w:pPr>
              <w:rPr>
                <w:rFonts w:ascii="Arial" w:hAnsi="Arial"/>
              </w:rPr>
            </w:pPr>
          </w:p>
        </w:tc>
        <w:tc>
          <w:tcPr>
            <w:tcW w:w="890" w:type="dxa"/>
            <w:vAlign w:val="center"/>
          </w:tcPr>
          <w:p w:rsidR="00326690" w:rsidRPr="005A75C7" w:rsidRDefault="00326690" w:rsidP="003D1A37">
            <w:pPr>
              <w:jc w:val="center"/>
              <w:rPr>
                <w:rFonts w:ascii="Arial" w:hAnsi="Arial"/>
                <w:b/>
              </w:rPr>
            </w:pPr>
            <w:r w:rsidRPr="005A75C7">
              <w:rPr>
                <w:rFonts w:ascii="Arial" w:hAnsi="Arial"/>
                <w:b/>
              </w:rPr>
              <w:t>TB</w:t>
            </w:r>
          </w:p>
        </w:tc>
        <w:tc>
          <w:tcPr>
            <w:tcW w:w="710" w:type="dxa"/>
            <w:vAlign w:val="center"/>
          </w:tcPr>
          <w:p w:rsidR="00326690" w:rsidRPr="005A75C7" w:rsidRDefault="00326690" w:rsidP="003D1A37">
            <w:pPr>
              <w:jc w:val="center"/>
              <w:rPr>
                <w:rFonts w:ascii="Arial" w:hAnsi="Arial"/>
                <w:b/>
              </w:rPr>
            </w:pPr>
            <w:r w:rsidRPr="005A75C7">
              <w:rPr>
                <w:rFonts w:ascii="Arial" w:hAnsi="Arial"/>
                <w:b/>
              </w:rPr>
              <w:t>B</w:t>
            </w:r>
          </w:p>
        </w:tc>
        <w:tc>
          <w:tcPr>
            <w:tcW w:w="851" w:type="dxa"/>
            <w:vAlign w:val="center"/>
          </w:tcPr>
          <w:p w:rsidR="00326690" w:rsidRPr="005A75C7" w:rsidRDefault="00326690" w:rsidP="003D1A37">
            <w:pPr>
              <w:jc w:val="center"/>
              <w:rPr>
                <w:rFonts w:ascii="Arial" w:hAnsi="Arial"/>
                <w:b/>
              </w:rPr>
            </w:pPr>
            <w:r w:rsidRPr="005A75C7">
              <w:rPr>
                <w:rFonts w:ascii="Arial" w:hAnsi="Arial"/>
                <w:b/>
              </w:rPr>
              <w:t>AB</w:t>
            </w:r>
          </w:p>
        </w:tc>
        <w:tc>
          <w:tcPr>
            <w:tcW w:w="853" w:type="dxa"/>
            <w:vAlign w:val="center"/>
          </w:tcPr>
          <w:p w:rsidR="00326690" w:rsidRPr="005A75C7" w:rsidRDefault="00326690" w:rsidP="003D1A37">
            <w:pPr>
              <w:jc w:val="center"/>
              <w:rPr>
                <w:rFonts w:ascii="Arial" w:hAnsi="Arial"/>
                <w:b/>
              </w:rPr>
            </w:pPr>
            <w:r w:rsidRPr="005A75C7">
              <w:rPr>
                <w:rFonts w:ascii="Arial" w:hAnsi="Arial"/>
                <w:b/>
              </w:rPr>
              <w:t>INS</w:t>
            </w:r>
          </w:p>
        </w:tc>
        <w:tc>
          <w:tcPr>
            <w:tcW w:w="2164" w:type="dxa"/>
            <w:vMerge/>
          </w:tcPr>
          <w:p w:rsidR="00326690" w:rsidRPr="005A75C7" w:rsidRDefault="00326690" w:rsidP="003D1A37">
            <w:pPr>
              <w:rPr>
                <w:rFonts w:ascii="Arial" w:hAnsi="Arial"/>
              </w:rPr>
            </w:pPr>
          </w:p>
        </w:tc>
      </w:tr>
      <w:tr w:rsidR="00326690" w:rsidTr="000605EB">
        <w:trPr>
          <w:trHeight w:val="400"/>
        </w:trPr>
        <w:tc>
          <w:tcPr>
            <w:tcW w:w="2238" w:type="dxa"/>
            <w:vMerge/>
          </w:tcPr>
          <w:p w:rsidR="00326690" w:rsidRPr="005A75C7" w:rsidRDefault="00326690" w:rsidP="003D1A37">
            <w:pPr>
              <w:rPr>
                <w:rFonts w:ascii="Arial" w:hAnsi="Arial"/>
              </w:rPr>
            </w:pPr>
          </w:p>
        </w:tc>
        <w:tc>
          <w:tcPr>
            <w:tcW w:w="3368" w:type="dxa"/>
            <w:vAlign w:val="center"/>
          </w:tcPr>
          <w:p w:rsidR="00326690" w:rsidRPr="005A75C7" w:rsidRDefault="00326690" w:rsidP="003D1A37">
            <w:pPr>
              <w:jc w:val="center"/>
              <w:rPr>
                <w:rFonts w:ascii="Arial" w:hAnsi="Arial"/>
              </w:rPr>
            </w:pPr>
            <w:r w:rsidRPr="005A75C7">
              <w:rPr>
                <w:rFonts w:ascii="Arial" w:hAnsi="Arial"/>
              </w:rPr>
              <w:t>Ponctualité et assiduité</w:t>
            </w:r>
          </w:p>
        </w:tc>
        <w:tc>
          <w:tcPr>
            <w:tcW w:w="890" w:type="dxa"/>
            <w:vAlign w:val="center"/>
          </w:tcPr>
          <w:p w:rsidR="00326690" w:rsidRPr="005A75C7" w:rsidRDefault="00326690" w:rsidP="003D1A37">
            <w:pPr>
              <w:rPr>
                <w:rFonts w:ascii="Arial" w:hAnsi="Arial"/>
              </w:rPr>
            </w:pPr>
          </w:p>
        </w:tc>
        <w:tc>
          <w:tcPr>
            <w:tcW w:w="710" w:type="dxa"/>
            <w:vAlign w:val="center"/>
          </w:tcPr>
          <w:p w:rsidR="00326690" w:rsidRPr="005A75C7" w:rsidRDefault="00326690" w:rsidP="003D1A37">
            <w:pPr>
              <w:rPr>
                <w:rFonts w:ascii="Arial" w:hAnsi="Arial"/>
              </w:rPr>
            </w:pPr>
          </w:p>
        </w:tc>
        <w:tc>
          <w:tcPr>
            <w:tcW w:w="851" w:type="dxa"/>
            <w:vAlign w:val="center"/>
          </w:tcPr>
          <w:p w:rsidR="00326690" w:rsidRPr="005A75C7" w:rsidRDefault="00326690" w:rsidP="003D1A37">
            <w:pPr>
              <w:rPr>
                <w:rFonts w:ascii="Arial" w:hAnsi="Arial"/>
              </w:rPr>
            </w:pPr>
          </w:p>
        </w:tc>
        <w:tc>
          <w:tcPr>
            <w:tcW w:w="853" w:type="dxa"/>
            <w:vAlign w:val="center"/>
          </w:tcPr>
          <w:p w:rsidR="00326690" w:rsidRPr="005A75C7" w:rsidRDefault="00326690" w:rsidP="003D1A37">
            <w:pPr>
              <w:rPr>
                <w:rFonts w:ascii="Arial" w:hAnsi="Arial"/>
              </w:rPr>
            </w:pPr>
          </w:p>
        </w:tc>
        <w:tc>
          <w:tcPr>
            <w:tcW w:w="2164" w:type="dxa"/>
            <w:vMerge/>
          </w:tcPr>
          <w:p w:rsidR="00326690" w:rsidRPr="005A75C7" w:rsidRDefault="00326690" w:rsidP="003D1A37">
            <w:pPr>
              <w:rPr>
                <w:rFonts w:ascii="Arial" w:hAnsi="Arial"/>
              </w:rPr>
            </w:pPr>
          </w:p>
        </w:tc>
      </w:tr>
      <w:tr w:rsidR="00326690" w:rsidTr="000605EB">
        <w:trPr>
          <w:trHeight w:val="457"/>
        </w:trPr>
        <w:tc>
          <w:tcPr>
            <w:tcW w:w="2238" w:type="dxa"/>
            <w:vMerge/>
          </w:tcPr>
          <w:p w:rsidR="00326690" w:rsidRPr="005A75C7" w:rsidRDefault="00326690" w:rsidP="003D1A37">
            <w:pPr>
              <w:rPr>
                <w:rFonts w:ascii="Arial" w:hAnsi="Arial"/>
              </w:rPr>
            </w:pPr>
          </w:p>
        </w:tc>
        <w:tc>
          <w:tcPr>
            <w:tcW w:w="3368" w:type="dxa"/>
            <w:vAlign w:val="center"/>
          </w:tcPr>
          <w:p w:rsidR="00326690" w:rsidRPr="005A75C7" w:rsidRDefault="00326690" w:rsidP="003D1A37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Intérêt pour le métier</w:t>
            </w:r>
          </w:p>
        </w:tc>
        <w:tc>
          <w:tcPr>
            <w:tcW w:w="890" w:type="dxa"/>
            <w:vAlign w:val="center"/>
          </w:tcPr>
          <w:p w:rsidR="00326690" w:rsidRPr="005A75C7" w:rsidRDefault="00326690" w:rsidP="003D1A37">
            <w:pPr>
              <w:rPr>
                <w:rFonts w:ascii="Arial" w:hAnsi="Arial"/>
              </w:rPr>
            </w:pPr>
          </w:p>
        </w:tc>
        <w:tc>
          <w:tcPr>
            <w:tcW w:w="710" w:type="dxa"/>
            <w:vAlign w:val="center"/>
          </w:tcPr>
          <w:p w:rsidR="00326690" w:rsidRPr="005A75C7" w:rsidRDefault="00326690" w:rsidP="003D1A37">
            <w:pPr>
              <w:rPr>
                <w:rFonts w:ascii="Arial" w:hAnsi="Arial"/>
              </w:rPr>
            </w:pPr>
          </w:p>
        </w:tc>
        <w:tc>
          <w:tcPr>
            <w:tcW w:w="851" w:type="dxa"/>
            <w:vAlign w:val="center"/>
          </w:tcPr>
          <w:p w:rsidR="00326690" w:rsidRPr="005A75C7" w:rsidRDefault="00326690" w:rsidP="003D1A37">
            <w:pPr>
              <w:rPr>
                <w:rFonts w:ascii="Arial" w:hAnsi="Arial"/>
              </w:rPr>
            </w:pPr>
          </w:p>
        </w:tc>
        <w:tc>
          <w:tcPr>
            <w:tcW w:w="853" w:type="dxa"/>
            <w:vAlign w:val="center"/>
          </w:tcPr>
          <w:p w:rsidR="00326690" w:rsidRPr="005A75C7" w:rsidRDefault="00326690" w:rsidP="003D1A37">
            <w:pPr>
              <w:rPr>
                <w:rFonts w:ascii="Arial" w:hAnsi="Arial"/>
              </w:rPr>
            </w:pPr>
          </w:p>
        </w:tc>
        <w:tc>
          <w:tcPr>
            <w:tcW w:w="2164" w:type="dxa"/>
            <w:vMerge/>
          </w:tcPr>
          <w:p w:rsidR="00326690" w:rsidRPr="005A75C7" w:rsidRDefault="00326690" w:rsidP="003D1A37">
            <w:pPr>
              <w:rPr>
                <w:rFonts w:ascii="Arial" w:hAnsi="Arial"/>
              </w:rPr>
            </w:pPr>
          </w:p>
        </w:tc>
      </w:tr>
      <w:tr w:rsidR="00326690" w:rsidTr="000605EB">
        <w:trPr>
          <w:trHeight w:val="486"/>
        </w:trPr>
        <w:tc>
          <w:tcPr>
            <w:tcW w:w="2238" w:type="dxa"/>
            <w:vMerge/>
          </w:tcPr>
          <w:p w:rsidR="00326690" w:rsidRPr="005A75C7" w:rsidRDefault="00326690" w:rsidP="003D1A37">
            <w:pPr>
              <w:rPr>
                <w:rFonts w:ascii="Arial" w:hAnsi="Arial"/>
              </w:rPr>
            </w:pPr>
          </w:p>
        </w:tc>
        <w:tc>
          <w:tcPr>
            <w:tcW w:w="3368" w:type="dxa"/>
            <w:vAlign w:val="center"/>
          </w:tcPr>
          <w:p w:rsidR="00326690" w:rsidRPr="005A75C7" w:rsidRDefault="00326690" w:rsidP="003D1A37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Dextérité, habilité</w:t>
            </w:r>
          </w:p>
        </w:tc>
        <w:tc>
          <w:tcPr>
            <w:tcW w:w="890" w:type="dxa"/>
            <w:vAlign w:val="center"/>
          </w:tcPr>
          <w:p w:rsidR="00326690" w:rsidRPr="005A75C7" w:rsidRDefault="00326690" w:rsidP="003D1A37">
            <w:pPr>
              <w:rPr>
                <w:rFonts w:ascii="Arial" w:hAnsi="Arial"/>
              </w:rPr>
            </w:pPr>
          </w:p>
        </w:tc>
        <w:tc>
          <w:tcPr>
            <w:tcW w:w="710" w:type="dxa"/>
            <w:vAlign w:val="center"/>
          </w:tcPr>
          <w:p w:rsidR="00326690" w:rsidRPr="005A75C7" w:rsidRDefault="00326690" w:rsidP="003D1A37">
            <w:pPr>
              <w:rPr>
                <w:rFonts w:ascii="Arial" w:hAnsi="Arial"/>
              </w:rPr>
            </w:pPr>
          </w:p>
        </w:tc>
        <w:tc>
          <w:tcPr>
            <w:tcW w:w="851" w:type="dxa"/>
            <w:vAlign w:val="center"/>
          </w:tcPr>
          <w:p w:rsidR="00326690" w:rsidRPr="005A75C7" w:rsidRDefault="00326690" w:rsidP="003D1A37">
            <w:pPr>
              <w:rPr>
                <w:rFonts w:ascii="Arial" w:hAnsi="Arial"/>
              </w:rPr>
            </w:pPr>
          </w:p>
        </w:tc>
        <w:tc>
          <w:tcPr>
            <w:tcW w:w="853" w:type="dxa"/>
            <w:vAlign w:val="center"/>
          </w:tcPr>
          <w:p w:rsidR="00326690" w:rsidRPr="005A75C7" w:rsidRDefault="00326690" w:rsidP="003D1A37">
            <w:pPr>
              <w:rPr>
                <w:rFonts w:ascii="Arial" w:hAnsi="Arial"/>
              </w:rPr>
            </w:pPr>
          </w:p>
        </w:tc>
        <w:tc>
          <w:tcPr>
            <w:tcW w:w="2164" w:type="dxa"/>
            <w:vMerge/>
          </w:tcPr>
          <w:p w:rsidR="00326690" w:rsidRPr="005A75C7" w:rsidRDefault="00326690" w:rsidP="003D1A37">
            <w:pPr>
              <w:rPr>
                <w:rFonts w:ascii="Arial" w:hAnsi="Arial"/>
              </w:rPr>
            </w:pPr>
          </w:p>
        </w:tc>
      </w:tr>
      <w:tr w:rsidR="003D1A37" w:rsidTr="003D1A37">
        <w:trPr>
          <w:trHeight w:val="275"/>
        </w:trPr>
        <w:tc>
          <w:tcPr>
            <w:tcW w:w="11074" w:type="dxa"/>
            <w:gridSpan w:val="7"/>
            <w:tcBorders>
              <w:left w:val="nil"/>
              <w:right w:val="nil"/>
            </w:tcBorders>
          </w:tcPr>
          <w:p w:rsidR="003D1A37" w:rsidRPr="003D1A37" w:rsidRDefault="003D1A37" w:rsidP="003D1A37">
            <w:pPr>
              <w:rPr>
                <w:rFonts w:ascii="Arial" w:hAnsi="Arial"/>
                <w:sz w:val="44"/>
                <w:szCs w:val="44"/>
              </w:rPr>
            </w:pPr>
          </w:p>
        </w:tc>
      </w:tr>
      <w:tr w:rsidR="00326690" w:rsidTr="000605EB">
        <w:trPr>
          <w:trHeight w:val="1021"/>
        </w:trPr>
        <w:tc>
          <w:tcPr>
            <w:tcW w:w="2238" w:type="dxa"/>
            <w:vMerge w:val="restart"/>
          </w:tcPr>
          <w:p w:rsidR="00326690" w:rsidRPr="005A75C7" w:rsidRDefault="00326690" w:rsidP="003D1A37">
            <w:pPr>
              <w:jc w:val="center"/>
              <w:rPr>
                <w:rFonts w:ascii="Arial" w:hAnsi="Arial"/>
                <w:b/>
              </w:rPr>
            </w:pPr>
          </w:p>
          <w:p w:rsidR="00326690" w:rsidRPr="00DD0319" w:rsidRDefault="00326690" w:rsidP="003D1A37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DD0319">
              <w:rPr>
                <w:rFonts w:ascii="Arial" w:hAnsi="Arial"/>
                <w:b/>
                <w:sz w:val="28"/>
                <w:szCs w:val="28"/>
              </w:rPr>
              <w:t>P2</w:t>
            </w:r>
          </w:p>
          <w:p w:rsidR="00326690" w:rsidRPr="005A75C7" w:rsidRDefault="00326690" w:rsidP="003D1A37">
            <w:pPr>
              <w:rPr>
                <w:rFonts w:ascii="Arial" w:hAnsi="Arial"/>
              </w:rPr>
            </w:pPr>
          </w:p>
          <w:p w:rsidR="00326690" w:rsidRPr="005A75C7" w:rsidRDefault="00326690" w:rsidP="003D1A37">
            <w:pPr>
              <w:rPr>
                <w:rFonts w:ascii="Arial" w:hAnsi="Arial"/>
              </w:rPr>
            </w:pPr>
            <w:r w:rsidRPr="005A75C7">
              <w:rPr>
                <w:rFonts w:ascii="Arial" w:hAnsi="Arial"/>
              </w:rPr>
              <w:t xml:space="preserve">Du </w:t>
            </w:r>
          </w:p>
          <w:p w:rsidR="00326690" w:rsidRPr="005A75C7" w:rsidRDefault="00326690" w:rsidP="003D1A37">
            <w:pPr>
              <w:rPr>
                <w:rFonts w:ascii="Arial" w:hAnsi="Arial"/>
              </w:rPr>
            </w:pPr>
          </w:p>
          <w:p w:rsidR="00326690" w:rsidRPr="005A75C7" w:rsidRDefault="00326690" w:rsidP="003D1A37">
            <w:pPr>
              <w:rPr>
                <w:rFonts w:ascii="Arial" w:hAnsi="Arial"/>
              </w:rPr>
            </w:pPr>
            <w:r w:rsidRPr="005A75C7">
              <w:rPr>
                <w:rFonts w:ascii="Arial" w:hAnsi="Arial"/>
              </w:rPr>
              <w:t>Au</w:t>
            </w:r>
          </w:p>
          <w:p w:rsidR="00326690" w:rsidRPr="005A75C7" w:rsidRDefault="00326690" w:rsidP="003D1A37">
            <w:pPr>
              <w:rPr>
                <w:rFonts w:ascii="Arial" w:hAnsi="Arial"/>
              </w:rPr>
            </w:pPr>
          </w:p>
          <w:p w:rsidR="00326690" w:rsidRPr="005A75C7" w:rsidRDefault="00326690" w:rsidP="003D1A37">
            <w:pPr>
              <w:rPr>
                <w:rFonts w:ascii="Arial" w:hAnsi="Arial"/>
              </w:rPr>
            </w:pPr>
            <w:r w:rsidRPr="005A75C7">
              <w:rPr>
                <w:rFonts w:ascii="Arial" w:hAnsi="Arial"/>
              </w:rPr>
              <w:t>Nombre de semaines :</w:t>
            </w:r>
          </w:p>
        </w:tc>
        <w:tc>
          <w:tcPr>
            <w:tcW w:w="6672" w:type="dxa"/>
            <w:gridSpan w:val="5"/>
          </w:tcPr>
          <w:p w:rsidR="00326690" w:rsidRDefault="00326690" w:rsidP="003D1A37">
            <w:pPr>
              <w:rPr>
                <w:rFonts w:ascii="Arial" w:hAnsi="Arial"/>
              </w:rPr>
            </w:pPr>
            <w:r w:rsidRPr="005A75C7">
              <w:rPr>
                <w:rFonts w:ascii="Arial" w:hAnsi="Arial"/>
              </w:rPr>
              <w:t>Remarque :</w:t>
            </w:r>
          </w:p>
          <w:p w:rsidR="00326690" w:rsidRDefault="00326690" w:rsidP="003D1A37">
            <w:pPr>
              <w:rPr>
                <w:rFonts w:ascii="Arial" w:hAnsi="Arial"/>
              </w:rPr>
            </w:pPr>
          </w:p>
          <w:p w:rsidR="00326690" w:rsidRDefault="00326690" w:rsidP="003D1A37">
            <w:pPr>
              <w:rPr>
                <w:rFonts w:ascii="Arial" w:hAnsi="Arial"/>
              </w:rPr>
            </w:pPr>
          </w:p>
          <w:p w:rsidR="00326690" w:rsidRDefault="00326690" w:rsidP="003D1A37">
            <w:pPr>
              <w:rPr>
                <w:rFonts w:ascii="Arial" w:hAnsi="Arial"/>
              </w:rPr>
            </w:pPr>
          </w:p>
          <w:p w:rsidR="00326690" w:rsidRPr="005A75C7" w:rsidRDefault="00326690" w:rsidP="003D1A37">
            <w:pPr>
              <w:rPr>
                <w:rFonts w:ascii="Arial" w:hAnsi="Arial"/>
              </w:rPr>
            </w:pPr>
          </w:p>
        </w:tc>
        <w:tc>
          <w:tcPr>
            <w:tcW w:w="2164" w:type="dxa"/>
            <w:vMerge w:val="restart"/>
          </w:tcPr>
          <w:p w:rsidR="00326690" w:rsidRPr="005A75C7" w:rsidRDefault="00326690" w:rsidP="003D1A37">
            <w:pPr>
              <w:rPr>
                <w:rFonts w:ascii="Arial" w:hAnsi="Arial"/>
                <w:sz w:val="22"/>
                <w:szCs w:val="22"/>
              </w:rPr>
            </w:pPr>
            <w:r w:rsidRPr="005A75C7">
              <w:rPr>
                <w:rFonts w:ascii="Arial" w:hAnsi="Arial"/>
                <w:sz w:val="22"/>
                <w:szCs w:val="22"/>
              </w:rPr>
              <w:t>Cachet de l’entreprise</w:t>
            </w:r>
          </w:p>
          <w:p w:rsidR="00326690" w:rsidRPr="005A75C7" w:rsidRDefault="00326690" w:rsidP="003D1A37">
            <w:pPr>
              <w:rPr>
                <w:rFonts w:ascii="Arial" w:hAnsi="Arial"/>
                <w:sz w:val="22"/>
                <w:szCs w:val="22"/>
              </w:rPr>
            </w:pPr>
          </w:p>
          <w:p w:rsidR="00326690" w:rsidRPr="005A75C7" w:rsidRDefault="00326690" w:rsidP="003D1A37">
            <w:pPr>
              <w:rPr>
                <w:rFonts w:ascii="Arial" w:hAnsi="Arial"/>
                <w:sz w:val="22"/>
                <w:szCs w:val="22"/>
              </w:rPr>
            </w:pPr>
          </w:p>
          <w:p w:rsidR="00326690" w:rsidRPr="005A75C7" w:rsidRDefault="00326690" w:rsidP="003D1A37">
            <w:pPr>
              <w:rPr>
                <w:rFonts w:ascii="Arial" w:hAnsi="Arial"/>
                <w:sz w:val="22"/>
                <w:szCs w:val="22"/>
              </w:rPr>
            </w:pPr>
          </w:p>
          <w:p w:rsidR="00326690" w:rsidRPr="005A75C7" w:rsidRDefault="00326690" w:rsidP="003D1A37">
            <w:pPr>
              <w:rPr>
                <w:rFonts w:ascii="Arial" w:hAnsi="Arial"/>
                <w:sz w:val="22"/>
                <w:szCs w:val="22"/>
              </w:rPr>
            </w:pPr>
          </w:p>
          <w:p w:rsidR="00326690" w:rsidRPr="005A75C7" w:rsidRDefault="00326690" w:rsidP="003D1A37">
            <w:pPr>
              <w:rPr>
                <w:rFonts w:ascii="Arial" w:hAnsi="Arial"/>
                <w:sz w:val="22"/>
                <w:szCs w:val="22"/>
              </w:rPr>
            </w:pPr>
          </w:p>
          <w:p w:rsidR="00326690" w:rsidRPr="005A75C7" w:rsidRDefault="00326690" w:rsidP="003D1A37">
            <w:pPr>
              <w:rPr>
                <w:rFonts w:ascii="Arial" w:hAnsi="Arial"/>
                <w:sz w:val="22"/>
                <w:szCs w:val="22"/>
              </w:rPr>
            </w:pPr>
          </w:p>
          <w:p w:rsidR="00326690" w:rsidRPr="005A75C7" w:rsidRDefault="00326690" w:rsidP="003D1A37">
            <w:pPr>
              <w:rPr>
                <w:rFonts w:ascii="Arial" w:hAnsi="Arial"/>
              </w:rPr>
            </w:pPr>
            <w:r w:rsidRPr="005A75C7">
              <w:rPr>
                <w:rFonts w:ascii="Arial" w:hAnsi="Arial"/>
                <w:sz w:val="22"/>
                <w:szCs w:val="22"/>
              </w:rPr>
              <w:t>Signature du tuteur</w:t>
            </w:r>
          </w:p>
        </w:tc>
      </w:tr>
      <w:tr w:rsidR="00326690" w:rsidTr="000605EB">
        <w:trPr>
          <w:trHeight w:val="382"/>
        </w:trPr>
        <w:tc>
          <w:tcPr>
            <w:tcW w:w="2238" w:type="dxa"/>
            <w:vMerge/>
          </w:tcPr>
          <w:p w:rsidR="00326690" w:rsidRDefault="00326690" w:rsidP="003D1A37"/>
        </w:tc>
        <w:tc>
          <w:tcPr>
            <w:tcW w:w="3368" w:type="dxa"/>
          </w:tcPr>
          <w:p w:rsidR="00326690" w:rsidRDefault="00326690" w:rsidP="003D1A37"/>
        </w:tc>
        <w:tc>
          <w:tcPr>
            <w:tcW w:w="890" w:type="dxa"/>
            <w:vAlign w:val="center"/>
          </w:tcPr>
          <w:p w:rsidR="00326690" w:rsidRPr="005A75C7" w:rsidRDefault="00326690" w:rsidP="003D1A37">
            <w:pPr>
              <w:jc w:val="center"/>
              <w:rPr>
                <w:rFonts w:ascii="Arial" w:hAnsi="Arial"/>
                <w:b/>
              </w:rPr>
            </w:pPr>
            <w:r w:rsidRPr="005A75C7">
              <w:rPr>
                <w:rFonts w:ascii="Arial" w:hAnsi="Arial"/>
                <w:b/>
              </w:rPr>
              <w:t>TB</w:t>
            </w:r>
          </w:p>
        </w:tc>
        <w:tc>
          <w:tcPr>
            <w:tcW w:w="710" w:type="dxa"/>
            <w:vAlign w:val="center"/>
          </w:tcPr>
          <w:p w:rsidR="00326690" w:rsidRPr="005A75C7" w:rsidRDefault="00326690" w:rsidP="003D1A37">
            <w:pPr>
              <w:jc w:val="center"/>
              <w:rPr>
                <w:rFonts w:ascii="Arial" w:hAnsi="Arial"/>
                <w:b/>
              </w:rPr>
            </w:pPr>
            <w:r w:rsidRPr="005A75C7">
              <w:rPr>
                <w:rFonts w:ascii="Arial" w:hAnsi="Arial"/>
                <w:b/>
              </w:rPr>
              <w:t>B</w:t>
            </w:r>
          </w:p>
        </w:tc>
        <w:tc>
          <w:tcPr>
            <w:tcW w:w="851" w:type="dxa"/>
            <w:vAlign w:val="center"/>
          </w:tcPr>
          <w:p w:rsidR="00326690" w:rsidRPr="005A75C7" w:rsidRDefault="00326690" w:rsidP="003D1A37">
            <w:pPr>
              <w:jc w:val="center"/>
              <w:rPr>
                <w:rFonts w:ascii="Arial" w:hAnsi="Arial"/>
                <w:b/>
              </w:rPr>
            </w:pPr>
            <w:r w:rsidRPr="005A75C7">
              <w:rPr>
                <w:rFonts w:ascii="Arial" w:hAnsi="Arial"/>
                <w:b/>
              </w:rPr>
              <w:t>AB</w:t>
            </w:r>
          </w:p>
        </w:tc>
        <w:tc>
          <w:tcPr>
            <w:tcW w:w="853" w:type="dxa"/>
            <w:vAlign w:val="center"/>
          </w:tcPr>
          <w:p w:rsidR="00326690" w:rsidRPr="005A75C7" w:rsidRDefault="00326690" w:rsidP="003D1A37">
            <w:pPr>
              <w:jc w:val="center"/>
              <w:rPr>
                <w:rFonts w:ascii="Arial" w:hAnsi="Arial"/>
                <w:b/>
              </w:rPr>
            </w:pPr>
            <w:r w:rsidRPr="005A75C7">
              <w:rPr>
                <w:rFonts w:ascii="Arial" w:hAnsi="Arial"/>
                <w:b/>
              </w:rPr>
              <w:t>INS</w:t>
            </w:r>
          </w:p>
        </w:tc>
        <w:tc>
          <w:tcPr>
            <w:tcW w:w="2164" w:type="dxa"/>
            <w:vMerge/>
          </w:tcPr>
          <w:p w:rsidR="00326690" w:rsidRDefault="00326690" w:rsidP="003D1A37"/>
        </w:tc>
      </w:tr>
      <w:tr w:rsidR="00326690" w:rsidTr="000605EB">
        <w:trPr>
          <w:trHeight w:val="443"/>
        </w:trPr>
        <w:tc>
          <w:tcPr>
            <w:tcW w:w="2238" w:type="dxa"/>
            <w:vMerge/>
          </w:tcPr>
          <w:p w:rsidR="00326690" w:rsidRDefault="00326690" w:rsidP="003D1A37"/>
        </w:tc>
        <w:tc>
          <w:tcPr>
            <w:tcW w:w="3368" w:type="dxa"/>
            <w:vAlign w:val="center"/>
          </w:tcPr>
          <w:p w:rsidR="00326690" w:rsidRPr="005A75C7" w:rsidRDefault="00326690" w:rsidP="003D1A37">
            <w:pPr>
              <w:jc w:val="center"/>
              <w:rPr>
                <w:rFonts w:ascii="Arial" w:hAnsi="Arial"/>
              </w:rPr>
            </w:pPr>
            <w:r w:rsidRPr="005A75C7">
              <w:rPr>
                <w:rFonts w:ascii="Arial" w:hAnsi="Arial"/>
              </w:rPr>
              <w:t>Ponctualité et assiduité</w:t>
            </w:r>
          </w:p>
        </w:tc>
        <w:tc>
          <w:tcPr>
            <w:tcW w:w="890" w:type="dxa"/>
          </w:tcPr>
          <w:p w:rsidR="00326690" w:rsidRDefault="00326690" w:rsidP="003D1A37"/>
        </w:tc>
        <w:tc>
          <w:tcPr>
            <w:tcW w:w="710" w:type="dxa"/>
          </w:tcPr>
          <w:p w:rsidR="00326690" w:rsidRDefault="00326690" w:rsidP="003D1A37"/>
        </w:tc>
        <w:tc>
          <w:tcPr>
            <w:tcW w:w="851" w:type="dxa"/>
          </w:tcPr>
          <w:p w:rsidR="00326690" w:rsidRDefault="00326690" w:rsidP="003D1A37"/>
        </w:tc>
        <w:tc>
          <w:tcPr>
            <w:tcW w:w="853" w:type="dxa"/>
          </w:tcPr>
          <w:p w:rsidR="00326690" w:rsidRDefault="00326690" w:rsidP="003D1A37"/>
        </w:tc>
        <w:tc>
          <w:tcPr>
            <w:tcW w:w="2164" w:type="dxa"/>
            <w:vMerge/>
          </w:tcPr>
          <w:p w:rsidR="00326690" w:rsidRDefault="00326690" w:rsidP="003D1A37"/>
        </w:tc>
      </w:tr>
      <w:tr w:rsidR="00326690" w:rsidTr="000605EB">
        <w:trPr>
          <w:trHeight w:val="412"/>
        </w:trPr>
        <w:tc>
          <w:tcPr>
            <w:tcW w:w="2238" w:type="dxa"/>
            <w:vMerge/>
          </w:tcPr>
          <w:p w:rsidR="00326690" w:rsidRDefault="00326690" w:rsidP="003D1A37"/>
        </w:tc>
        <w:tc>
          <w:tcPr>
            <w:tcW w:w="3368" w:type="dxa"/>
            <w:vAlign w:val="center"/>
          </w:tcPr>
          <w:p w:rsidR="00326690" w:rsidRPr="005A75C7" w:rsidRDefault="00326690" w:rsidP="003D1A37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Intérêt pour le métier</w:t>
            </w:r>
          </w:p>
        </w:tc>
        <w:tc>
          <w:tcPr>
            <w:tcW w:w="890" w:type="dxa"/>
          </w:tcPr>
          <w:p w:rsidR="00326690" w:rsidRDefault="00326690" w:rsidP="003D1A37"/>
        </w:tc>
        <w:tc>
          <w:tcPr>
            <w:tcW w:w="710" w:type="dxa"/>
          </w:tcPr>
          <w:p w:rsidR="00326690" w:rsidRDefault="00326690" w:rsidP="003D1A37"/>
        </w:tc>
        <w:tc>
          <w:tcPr>
            <w:tcW w:w="851" w:type="dxa"/>
          </w:tcPr>
          <w:p w:rsidR="00326690" w:rsidRDefault="00326690" w:rsidP="003D1A37"/>
        </w:tc>
        <w:tc>
          <w:tcPr>
            <w:tcW w:w="853" w:type="dxa"/>
          </w:tcPr>
          <w:p w:rsidR="00326690" w:rsidRDefault="00326690" w:rsidP="003D1A37"/>
        </w:tc>
        <w:tc>
          <w:tcPr>
            <w:tcW w:w="2164" w:type="dxa"/>
            <w:vMerge/>
          </w:tcPr>
          <w:p w:rsidR="00326690" w:rsidRDefault="00326690" w:rsidP="003D1A37"/>
        </w:tc>
      </w:tr>
      <w:tr w:rsidR="00326690" w:rsidTr="000605EB">
        <w:trPr>
          <w:trHeight w:val="447"/>
        </w:trPr>
        <w:tc>
          <w:tcPr>
            <w:tcW w:w="2238" w:type="dxa"/>
            <w:vMerge/>
          </w:tcPr>
          <w:p w:rsidR="00326690" w:rsidRDefault="00326690" w:rsidP="003D1A37"/>
        </w:tc>
        <w:tc>
          <w:tcPr>
            <w:tcW w:w="3368" w:type="dxa"/>
            <w:vAlign w:val="center"/>
          </w:tcPr>
          <w:p w:rsidR="00326690" w:rsidRPr="005A75C7" w:rsidRDefault="00326690" w:rsidP="003D1A37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Dextérité, habilité</w:t>
            </w:r>
          </w:p>
        </w:tc>
        <w:tc>
          <w:tcPr>
            <w:tcW w:w="890" w:type="dxa"/>
          </w:tcPr>
          <w:p w:rsidR="00326690" w:rsidRDefault="00326690" w:rsidP="003D1A37"/>
        </w:tc>
        <w:tc>
          <w:tcPr>
            <w:tcW w:w="710" w:type="dxa"/>
          </w:tcPr>
          <w:p w:rsidR="00326690" w:rsidRDefault="00326690" w:rsidP="003D1A37"/>
        </w:tc>
        <w:tc>
          <w:tcPr>
            <w:tcW w:w="851" w:type="dxa"/>
          </w:tcPr>
          <w:p w:rsidR="00326690" w:rsidRDefault="00326690" w:rsidP="003D1A37"/>
        </w:tc>
        <w:tc>
          <w:tcPr>
            <w:tcW w:w="853" w:type="dxa"/>
          </w:tcPr>
          <w:p w:rsidR="00326690" w:rsidRDefault="00326690" w:rsidP="003D1A37"/>
        </w:tc>
        <w:tc>
          <w:tcPr>
            <w:tcW w:w="2164" w:type="dxa"/>
            <w:vMerge/>
          </w:tcPr>
          <w:p w:rsidR="00326690" w:rsidRDefault="00326690" w:rsidP="003D1A37"/>
        </w:tc>
      </w:tr>
      <w:tr w:rsidR="003D1A37" w:rsidTr="003D1A37">
        <w:trPr>
          <w:trHeight w:val="334"/>
        </w:trPr>
        <w:tc>
          <w:tcPr>
            <w:tcW w:w="11074" w:type="dxa"/>
            <w:gridSpan w:val="7"/>
            <w:tcBorders>
              <w:left w:val="nil"/>
              <w:right w:val="nil"/>
            </w:tcBorders>
          </w:tcPr>
          <w:p w:rsidR="003D1A37" w:rsidRPr="003D1A37" w:rsidRDefault="003D1A37" w:rsidP="003D1A37">
            <w:pPr>
              <w:rPr>
                <w:sz w:val="44"/>
                <w:szCs w:val="44"/>
              </w:rPr>
            </w:pPr>
          </w:p>
        </w:tc>
      </w:tr>
      <w:tr w:rsidR="00326690" w:rsidTr="000605EB">
        <w:trPr>
          <w:trHeight w:val="1021"/>
        </w:trPr>
        <w:tc>
          <w:tcPr>
            <w:tcW w:w="2238" w:type="dxa"/>
            <w:vMerge w:val="restart"/>
          </w:tcPr>
          <w:p w:rsidR="00326690" w:rsidRDefault="00326690" w:rsidP="003D1A37"/>
          <w:p w:rsidR="00326690" w:rsidRPr="00DD0319" w:rsidRDefault="00326690" w:rsidP="003D1A37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DD0319">
              <w:rPr>
                <w:rFonts w:ascii="Arial" w:hAnsi="Arial"/>
                <w:b/>
                <w:sz w:val="28"/>
                <w:szCs w:val="28"/>
              </w:rPr>
              <w:t>P3</w:t>
            </w:r>
          </w:p>
          <w:p w:rsidR="00326690" w:rsidRPr="005A75C7" w:rsidRDefault="00326690" w:rsidP="003D1A37">
            <w:pPr>
              <w:jc w:val="center"/>
              <w:rPr>
                <w:rFonts w:ascii="Arial" w:hAnsi="Arial"/>
                <w:b/>
              </w:rPr>
            </w:pPr>
          </w:p>
          <w:p w:rsidR="00326690" w:rsidRPr="005A75C7" w:rsidRDefault="00326690" w:rsidP="003D1A37">
            <w:pPr>
              <w:rPr>
                <w:rFonts w:ascii="Arial" w:hAnsi="Arial"/>
              </w:rPr>
            </w:pPr>
            <w:r w:rsidRPr="005A75C7">
              <w:rPr>
                <w:rFonts w:ascii="Arial" w:hAnsi="Arial"/>
              </w:rPr>
              <w:t xml:space="preserve">Du </w:t>
            </w:r>
          </w:p>
          <w:p w:rsidR="00326690" w:rsidRPr="005A75C7" w:rsidRDefault="00326690" w:rsidP="003D1A37">
            <w:pPr>
              <w:rPr>
                <w:rFonts w:ascii="Arial" w:hAnsi="Arial"/>
              </w:rPr>
            </w:pPr>
          </w:p>
          <w:p w:rsidR="00326690" w:rsidRPr="005A75C7" w:rsidRDefault="00326690" w:rsidP="003D1A37">
            <w:pPr>
              <w:rPr>
                <w:rFonts w:ascii="Arial" w:hAnsi="Arial"/>
              </w:rPr>
            </w:pPr>
            <w:r w:rsidRPr="005A75C7">
              <w:rPr>
                <w:rFonts w:ascii="Arial" w:hAnsi="Arial"/>
              </w:rPr>
              <w:t>Au</w:t>
            </w:r>
          </w:p>
          <w:p w:rsidR="00326690" w:rsidRPr="005A75C7" w:rsidRDefault="00326690" w:rsidP="003D1A37">
            <w:pPr>
              <w:rPr>
                <w:rFonts w:ascii="Arial" w:hAnsi="Arial"/>
              </w:rPr>
            </w:pPr>
          </w:p>
          <w:p w:rsidR="00326690" w:rsidRDefault="00326690" w:rsidP="003D1A37">
            <w:r w:rsidRPr="005A75C7">
              <w:rPr>
                <w:rFonts w:ascii="Arial" w:hAnsi="Arial"/>
              </w:rPr>
              <w:t>Nombre de semaines :</w:t>
            </w:r>
          </w:p>
        </w:tc>
        <w:tc>
          <w:tcPr>
            <w:tcW w:w="6672" w:type="dxa"/>
            <w:gridSpan w:val="5"/>
          </w:tcPr>
          <w:p w:rsidR="00326690" w:rsidRDefault="00326690" w:rsidP="003D1A37">
            <w:pPr>
              <w:rPr>
                <w:rFonts w:ascii="Arial" w:hAnsi="Arial"/>
              </w:rPr>
            </w:pPr>
            <w:r w:rsidRPr="005A75C7">
              <w:rPr>
                <w:rFonts w:ascii="Arial" w:hAnsi="Arial"/>
              </w:rPr>
              <w:t>Remarque :</w:t>
            </w:r>
          </w:p>
          <w:p w:rsidR="00326690" w:rsidRDefault="00326690" w:rsidP="003D1A37">
            <w:pPr>
              <w:rPr>
                <w:rFonts w:ascii="Arial" w:hAnsi="Arial"/>
              </w:rPr>
            </w:pPr>
          </w:p>
          <w:p w:rsidR="00326690" w:rsidRDefault="00326690" w:rsidP="003D1A37">
            <w:pPr>
              <w:rPr>
                <w:rFonts w:ascii="Arial" w:hAnsi="Arial"/>
              </w:rPr>
            </w:pPr>
          </w:p>
          <w:p w:rsidR="00326690" w:rsidRDefault="00326690" w:rsidP="003D1A37">
            <w:pPr>
              <w:rPr>
                <w:rFonts w:ascii="Arial" w:hAnsi="Arial"/>
              </w:rPr>
            </w:pPr>
          </w:p>
          <w:p w:rsidR="00326690" w:rsidRDefault="00326690" w:rsidP="003D1A37"/>
        </w:tc>
        <w:tc>
          <w:tcPr>
            <w:tcW w:w="2164" w:type="dxa"/>
            <w:vMerge w:val="restart"/>
          </w:tcPr>
          <w:p w:rsidR="00326690" w:rsidRPr="005A75C7" w:rsidRDefault="00326690" w:rsidP="003D1A37">
            <w:pPr>
              <w:rPr>
                <w:rFonts w:ascii="Arial" w:hAnsi="Arial"/>
                <w:sz w:val="22"/>
                <w:szCs w:val="22"/>
              </w:rPr>
            </w:pPr>
            <w:r w:rsidRPr="005A75C7">
              <w:rPr>
                <w:rFonts w:ascii="Arial" w:hAnsi="Arial"/>
                <w:sz w:val="22"/>
                <w:szCs w:val="22"/>
              </w:rPr>
              <w:t>Cachet de l’entreprise</w:t>
            </w:r>
          </w:p>
          <w:p w:rsidR="00326690" w:rsidRPr="005A75C7" w:rsidRDefault="00326690" w:rsidP="003D1A37">
            <w:pPr>
              <w:rPr>
                <w:rFonts w:ascii="Arial" w:hAnsi="Arial"/>
                <w:sz w:val="22"/>
                <w:szCs w:val="22"/>
              </w:rPr>
            </w:pPr>
          </w:p>
          <w:p w:rsidR="00326690" w:rsidRPr="005A75C7" w:rsidRDefault="00326690" w:rsidP="003D1A37">
            <w:pPr>
              <w:rPr>
                <w:rFonts w:ascii="Arial" w:hAnsi="Arial"/>
                <w:sz w:val="22"/>
                <w:szCs w:val="22"/>
              </w:rPr>
            </w:pPr>
          </w:p>
          <w:p w:rsidR="00326690" w:rsidRPr="005A75C7" w:rsidRDefault="00326690" w:rsidP="003D1A37">
            <w:pPr>
              <w:rPr>
                <w:rFonts w:ascii="Arial" w:hAnsi="Arial"/>
                <w:sz w:val="22"/>
                <w:szCs w:val="22"/>
              </w:rPr>
            </w:pPr>
          </w:p>
          <w:p w:rsidR="00326690" w:rsidRPr="005A75C7" w:rsidRDefault="00326690" w:rsidP="003D1A37">
            <w:pPr>
              <w:rPr>
                <w:rFonts w:ascii="Arial" w:hAnsi="Arial"/>
                <w:sz w:val="22"/>
                <w:szCs w:val="22"/>
              </w:rPr>
            </w:pPr>
          </w:p>
          <w:p w:rsidR="00326690" w:rsidRPr="005A75C7" w:rsidRDefault="00326690" w:rsidP="003D1A37">
            <w:pPr>
              <w:rPr>
                <w:rFonts w:ascii="Arial" w:hAnsi="Arial"/>
                <w:sz w:val="22"/>
                <w:szCs w:val="22"/>
              </w:rPr>
            </w:pPr>
          </w:p>
          <w:p w:rsidR="00326690" w:rsidRPr="005A75C7" w:rsidRDefault="00326690" w:rsidP="003D1A37">
            <w:pPr>
              <w:rPr>
                <w:rFonts w:ascii="Arial" w:hAnsi="Arial"/>
                <w:sz w:val="22"/>
                <w:szCs w:val="22"/>
              </w:rPr>
            </w:pPr>
          </w:p>
          <w:p w:rsidR="00326690" w:rsidRDefault="00326690" w:rsidP="003D1A37">
            <w:r w:rsidRPr="005A75C7">
              <w:rPr>
                <w:rFonts w:ascii="Arial" w:hAnsi="Arial"/>
                <w:sz w:val="22"/>
                <w:szCs w:val="22"/>
              </w:rPr>
              <w:t>Signature du tuteur</w:t>
            </w:r>
          </w:p>
        </w:tc>
      </w:tr>
      <w:tr w:rsidR="00326690" w:rsidTr="000605EB">
        <w:trPr>
          <w:trHeight w:val="382"/>
        </w:trPr>
        <w:tc>
          <w:tcPr>
            <w:tcW w:w="2238" w:type="dxa"/>
            <w:vMerge/>
          </w:tcPr>
          <w:p w:rsidR="00326690" w:rsidRDefault="00326690" w:rsidP="003D1A37"/>
        </w:tc>
        <w:tc>
          <w:tcPr>
            <w:tcW w:w="3368" w:type="dxa"/>
            <w:vAlign w:val="center"/>
          </w:tcPr>
          <w:p w:rsidR="00326690" w:rsidRDefault="00326690" w:rsidP="003D1A37"/>
        </w:tc>
        <w:tc>
          <w:tcPr>
            <w:tcW w:w="890" w:type="dxa"/>
            <w:vAlign w:val="center"/>
          </w:tcPr>
          <w:p w:rsidR="00326690" w:rsidRPr="005A75C7" w:rsidRDefault="00326690" w:rsidP="003D1A37">
            <w:pPr>
              <w:jc w:val="center"/>
              <w:rPr>
                <w:rFonts w:ascii="Arial" w:hAnsi="Arial"/>
                <w:b/>
              </w:rPr>
            </w:pPr>
            <w:r w:rsidRPr="005A75C7">
              <w:rPr>
                <w:rFonts w:ascii="Arial" w:hAnsi="Arial"/>
                <w:b/>
              </w:rPr>
              <w:t>TB</w:t>
            </w:r>
          </w:p>
        </w:tc>
        <w:tc>
          <w:tcPr>
            <w:tcW w:w="710" w:type="dxa"/>
            <w:vAlign w:val="center"/>
          </w:tcPr>
          <w:p w:rsidR="00326690" w:rsidRPr="005A75C7" w:rsidRDefault="00326690" w:rsidP="003D1A37">
            <w:pPr>
              <w:jc w:val="center"/>
              <w:rPr>
                <w:rFonts w:ascii="Arial" w:hAnsi="Arial"/>
                <w:b/>
              </w:rPr>
            </w:pPr>
            <w:r w:rsidRPr="005A75C7">
              <w:rPr>
                <w:rFonts w:ascii="Arial" w:hAnsi="Arial"/>
                <w:b/>
              </w:rPr>
              <w:t>B</w:t>
            </w:r>
          </w:p>
        </w:tc>
        <w:tc>
          <w:tcPr>
            <w:tcW w:w="851" w:type="dxa"/>
            <w:vAlign w:val="center"/>
          </w:tcPr>
          <w:p w:rsidR="00326690" w:rsidRPr="005A75C7" w:rsidRDefault="00326690" w:rsidP="003D1A37">
            <w:pPr>
              <w:jc w:val="center"/>
              <w:rPr>
                <w:rFonts w:ascii="Arial" w:hAnsi="Arial"/>
                <w:b/>
              </w:rPr>
            </w:pPr>
            <w:r w:rsidRPr="005A75C7">
              <w:rPr>
                <w:rFonts w:ascii="Arial" w:hAnsi="Arial"/>
                <w:b/>
              </w:rPr>
              <w:t>AB</w:t>
            </w:r>
          </w:p>
        </w:tc>
        <w:tc>
          <w:tcPr>
            <w:tcW w:w="853" w:type="dxa"/>
            <w:vAlign w:val="center"/>
          </w:tcPr>
          <w:p w:rsidR="00326690" w:rsidRPr="005A75C7" w:rsidRDefault="00326690" w:rsidP="003D1A37">
            <w:pPr>
              <w:jc w:val="center"/>
              <w:rPr>
                <w:rFonts w:ascii="Arial" w:hAnsi="Arial"/>
                <w:b/>
              </w:rPr>
            </w:pPr>
            <w:r w:rsidRPr="005A75C7">
              <w:rPr>
                <w:rFonts w:ascii="Arial" w:hAnsi="Arial"/>
                <w:b/>
              </w:rPr>
              <w:t>INS</w:t>
            </w:r>
          </w:p>
        </w:tc>
        <w:tc>
          <w:tcPr>
            <w:tcW w:w="2164" w:type="dxa"/>
            <w:vMerge/>
          </w:tcPr>
          <w:p w:rsidR="00326690" w:rsidRDefault="00326690" w:rsidP="003D1A37"/>
        </w:tc>
      </w:tr>
      <w:tr w:rsidR="00326690" w:rsidTr="000605EB">
        <w:trPr>
          <w:trHeight w:val="421"/>
        </w:trPr>
        <w:tc>
          <w:tcPr>
            <w:tcW w:w="2238" w:type="dxa"/>
            <w:vMerge/>
          </w:tcPr>
          <w:p w:rsidR="00326690" w:rsidRDefault="00326690" w:rsidP="003D1A37"/>
        </w:tc>
        <w:tc>
          <w:tcPr>
            <w:tcW w:w="3368" w:type="dxa"/>
            <w:vAlign w:val="center"/>
          </w:tcPr>
          <w:p w:rsidR="00326690" w:rsidRPr="005A75C7" w:rsidRDefault="00326690" w:rsidP="003D1A37">
            <w:pPr>
              <w:jc w:val="center"/>
              <w:rPr>
                <w:rFonts w:ascii="Arial" w:hAnsi="Arial"/>
              </w:rPr>
            </w:pPr>
            <w:r w:rsidRPr="005A75C7">
              <w:rPr>
                <w:rFonts w:ascii="Arial" w:hAnsi="Arial"/>
              </w:rPr>
              <w:t>Ponctualité et assiduité</w:t>
            </w:r>
          </w:p>
        </w:tc>
        <w:tc>
          <w:tcPr>
            <w:tcW w:w="890" w:type="dxa"/>
            <w:vAlign w:val="center"/>
          </w:tcPr>
          <w:p w:rsidR="00326690" w:rsidRDefault="00326690" w:rsidP="003D1A37"/>
        </w:tc>
        <w:tc>
          <w:tcPr>
            <w:tcW w:w="710" w:type="dxa"/>
            <w:vAlign w:val="center"/>
          </w:tcPr>
          <w:p w:rsidR="00326690" w:rsidRDefault="00326690" w:rsidP="003D1A37"/>
        </w:tc>
        <w:tc>
          <w:tcPr>
            <w:tcW w:w="851" w:type="dxa"/>
            <w:vAlign w:val="center"/>
          </w:tcPr>
          <w:p w:rsidR="00326690" w:rsidRDefault="00326690" w:rsidP="003D1A37"/>
        </w:tc>
        <w:tc>
          <w:tcPr>
            <w:tcW w:w="853" w:type="dxa"/>
            <w:vAlign w:val="center"/>
          </w:tcPr>
          <w:p w:rsidR="00326690" w:rsidRDefault="00326690" w:rsidP="003D1A37"/>
        </w:tc>
        <w:tc>
          <w:tcPr>
            <w:tcW w:w="2164" w:type="dxa"/>
            <w:vMerge/>
          </w:tcPr>
          <w:p w:rsidR="00326690" w:rsidRDefault="00326690" w:rsidP="003D1A37"/>
        </w:tc>
      </w:tr>
      <w:tr w:rsidR="00326690" w:rsidTr="000605EB">
        <w:trPr>
          <w:trHeight w:val="454"/>
        </w:trPr>
        <w:tc>
          <w:tcPr>
            <w:tcW w:w="2238" w:type="dxa"/>
            <w:vMerge/>
          </w:tcPr>
          <w:p w:rsidR="00326690" w:rsidRDefault="00326690" w:rsidP="003D1A37"/>
        </w:tc>
        <w:tc>
          <w:tcPr>
            <w:tcW w:w="3368" w:type="dxa"/>
            <w:vAlign w:val="center"/>
          </w:tcPr>
          <w:p w:rsidR="00326690" w:rsidRPr="005A75C7" w:rsidRDefault="00326690" w:rsidP="003D1A37">
            <w:pPr>
              <w:jc w:val="center"/>
              <w:rPr>
                <w:rFonts w:ascii="Arial" w:hAnsi="Arial"/>
              </w:rPr>
            </w:pPr>
            <w:r w:rsidRPr="005A75C7">
              <w:rPr>
                <w:rFonts w:ascii="Arial" w:hAnsi="Arial"/>
              </w:rPr>
              <w:t>Aptitude au travail d’équipe</w:t>
            </w:r>
          </w:p>
        </w:tc>
        <w:tc>
          <w:tcPr>
            <w:tcW w:w="890" w:type="dxa"/>
            <w:vAlign w:val="center"/>
          </w:tcPr>
          <w:p w:rsidR="00326690" w:rsidRDefault="00326690" w:rsidP="003D1A37"/>
        </w:tc>
        <w:tc>
          <w:tcPr>
            <w:tcW w:w="710" w:type="dxa"/>
            <w:vAlign w:val="center"/>
          </w:tcPr>
          <w:p w:rsidR="00326690" w:rsidRDefault="00326690" w:rsidP="003D1A37"/>
        </w:tc>
        <w:tc>
          <w:tcPr>
            <w:tcW w:w="851" w:type="dxa"/>
            <w:vAlign w:val="center"/>
          </w:tcPr>
          <w:p w:rsidR="00326690" w:rsidRDefault="00326690" w:rsidP="003D1A37"/>
        </w:tc>
        <w:tc>
          <w:tcPr>
            <w:tcW w:w="853" w:type="dxa"/>
            <w:vAlign w:val="center"/>
          </w:tcPr>
          <w:p w:rsidR="00326690" w:rsidRDefault="00326690" w:rsidP="003D1A37"/>
        </w:tc>
        <w:tc>
          <w:tcPr>
            <w:tcW w:w="2164" w:type="dxa"/>
            <w:vMerge/>
          </w:tcPr>
          <w:p w:rsidR="00326690" w:rsidRDefault="00326690" w:rsidP="003D1A37"/>
        </w:tc>
      </w:tr>
      <w:tr w:rsidR="00326690" w:rsidTr="000605EB">
        <w:trPr>
          <w:trHeight w:val="459"/>
        </w:trPr>
        <w:tc>
          <w:tcPr>
            <w:tcW w:w="2238" w:type="dxa"/>
            <w:vMerge/>
          </w:tcPr>
          <w:p w:rsidR="00326690" w:rsidRDefault="00326690" w:rsidP="003D1A37"/>
        </w:tc>
        <w:tc>
          <w:tcPr>
            <w:tcW w:w="3368" w:type="dxa"/>
            <w:vAlign w:val="center"/>
          </w:tcPr>
          <w:p w:rsidR="00326690" w:rsidRPr="005A75C7" w:rsidRDefault="00326690" w:rsidP="003D1A37">
            <w:pPr>
              <w:jc w:val="center"/>
              <w:rPr>
                <w:rFonts w:ascii="Arial" w:hAnsi="Arial"/>
              </w:rPr>
            </w:pPr>
            <w:r w:rsidRPr="005A75C7">
              <w:rPr>
                <w:rFonts w:ascii="Arial" w:hAnsi="Arial"/>
              </w:rPr>
              <w:t>Esprit d’initiative</w:t>
            </w:r>
          </w:p>
        </w:tc>
        <w:tc>
          <w:tcPr>
            <w:tcW w:w="890" w:type="dxa"/>
            <w:vAlign w:val="center"/>
          </w:tcPr>
          <w:p w:rsidR="00326690" w:rsidRDefault="00326690" w:rsidP="003D1A37"/>
        </w:tc>
        <w:tc>
          <w:tcPr>
            <w:tcW w:w="710" w:type="dxa"/>
            <w:vAlign w:val="center"/>
          </w:tcPr>
          <w:p w:rsidR="00326690" w:rsidRDefault="00326690" w:rsidP="003D1A37"/>
        </w:tc>
        <w:tc>
          <w:tcPr>
            <w:tcW w:w="851" w:type="dxa"/>
            <w:vAlign w:val="center"/>
          </w:tcPr>
          <w:p w:rsidR="00326690" w:rsidRDefault="00326690" w:rsidP="003D1A37"/>
        </w:tc>
        <w:tc>
          <w:tcPr>
            <w:tcW w:w="853" w:type="dxa"/>
            <w:vAlign w:val="center"/>
          </w:tcPr>
          <w:p w:rsidR="00326690" w:rsidRDefault="00326690" w:rsidP="003D1A37"/>
        </w:tc>
        <w:tc>
          <w:tcPr>
            <w:tcW w:w="2164" w:type="dxa"/>
            <w:vMerge/>
          </w:tcPr>
          <w:p w:rsidR="00326690" w:rsidRDefault="00326690" w:rsidP="003D1A37"/>
        </w:tc>
      </w:tr>
      <w:tr w:rsidR="003D1A37" w:rsidTr="003D1A37">
        <w:trPr>
          <w:trHeight w:val="225"/>
        </w:trPr>
        <w:tc>
          <w:tcPr>
            <w:tcW w:w="11074" w:type="dxa"/>
            <w:gridSpan w:val="7"/>
            <w:tcBorders>
              <w:left w:val="nil"/>
              <w:right w:val="nil"/>
            </w:tcBorders>
          </w:tcPr>
          <w:p w:rsidR="003D1A37" w:rsidRPr="003D1A37" w:rsidRDefault="003D1A37" w:rsidP="003D1A37">
            <w:pPr>
              <w:rPr>
                <w:sz w:val="44"/>
                <w:szCs w:val="44"/>
              </w:rPr>
            </w:pPr>
          </w:p>
        </w:tc>
      </w:tr>
      <w:tr w:rsidR="00326690" w:rsidTr="000605EB">
        <w:trPr>
          <w:trHeight w:val="1021"/>
        </w:trPr>
        <w:tc>
          <w:tcPr>
            <w:tcW w:w="2238" w:type="dxa"/>
            <w:vMerge w:val="restart"/>
          </w:tcPr>
          <w:p w:rsidR="00326690" w:rsidRDefault="00326690" w:rsidP="003D1A37"/>
          <w:p w:rsidR="00326690" w:rsidRPr="00DD0319" w:rsidRDefault="00326690" w:rsidP="003D1A37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DD0319">
              <w:rPr>
                <w:rFonts w:ascii="Arial" w:hAnsi="Arial"/>
                <w:b/>
                <w:sz w:val="28"/>
                <w:szCs w:val="28"/>
              </w:rPr>
              <w:t>P4</w:t>
            </w:r>
          </w:p>
          <w:p w:rsidR="00326690" w:rsidRPr="005A75C7" w:rsidRDefault="00326690" w:rsidP="003D1A37">
            <w:pPr>
              <w:jc w:val="center"/>
              <w:rPr>
                <w:rFonts w:ascii="Arial" w:hAnsi="Arial"/>
                <w:b/>
              </w:rPr>
            </w:pPr>
          </w:p>
          <w:p w:rsidR="00326690" w:rsidRPr="005A75C7" w:rsidRDefault="00326690" w:rsidP="003D1A37">
            <w:pPr>
              <w:rPr>
                <w:rFonts w:ascii="Arial" w:hAnsi="Arial"/>
              </w:rPr>
            </w:pPr>
            <w:r w:rsidRPr="005A75C7">
              <w:rPr>
                <w:rFonts w:ascii="Arial" w:hAnsi="Arial"/>
              </w:rPr>
              <w:t xml:space="preserve">Du </w:t>
            </w:r>
          </w:p>
          <w:p w:rsidR="00326690" w:rsidRPr="005A75C7" w:rsidRDefault="00326690" w:rsidP="003D1A37">
            <w:pPr>
              <w:rPr>
                <w:rFonts w:ascii="Arial" w:hAnsi="Arial"/>
              </w:rPr>
            </w:pPr>
          </w:p>
          <w:p w:rsidR="00326690" w:rsidRPr="005A75C7" w:rsidRDefault="00326690" w:rsidP="003D1A37">
            <w:pPr>
              <w:rPr>
                <w:rFonts w:ascii="Arial" w:hAnsi="Arial"/>
              </w:rPr>
            </w:pPr>
            <w:r w:rsidRPr="005A75C7">
              <w:rPr>
                <w:rFonts w:ascii="Arial" w:hAnsi="Arial"/>
              </w:rPr>
              <w:t>Au</w:t>
            </w:r>
          </w:p>
          <w:p w:rsidR="00326690" w:rsidRPr="005A75C7" w:rsidRDefault="00326690" w:rsidP="003D1A37">
            <w:pPr>
              <w:rPr>
                <w:rFonts w:ascii="Arial" w:hAnsi="Arial"/>
              </w:rPr>
            </w:pPr>
          </w:p>
          <w:p w:rsidR="00326690" w:rsidRDefault="00326690" w:rsidP="003D1A37">
            <w:r w:rsidRPr="005A75C7">
              <w:rPr>
                <w:rFonts w:ascii="Arial" w:hAnsi="Arial"/>
              </w:rPr>
              <w:t>Nombre de semaines :</w:t>
            </w:r>
          </w:p>
        </w:tc>
        <w:tc>
          <w:tcPr>
            <w:tcW w:w="6672" w:type="dxa"/>
            <w:gridSpan w:val="5"/>
          </w:tcPr>
          <w:p w:rsidR="00326690" w:rsidRDefault="00326690" w:rsidP="003D1A37">
            <w:pPr>
              <w:rPr>
                <w:rFonts w:ascii="Arial" w:hAnsi="Arial"/>
              </w:rPr>
            </w:pPr>
            <w:r w:rsidRPr="005A75C7">
              <w:rPr>
                <w:rFonts w:ascii="Arial" w:hAnsi="Arial"/>
              </w:rPr>
              <w:t>Remarque :</w:t>
            </w:r>
          </w:p>
          <w:p w:rsidR="00326690" w:rsidRDefault="00326690" w:rsidP="003D1A37">
            <w:pPr>
              <w:rPr>
                <w:rFonts w:ascii="Arial" w:hAnsi="Arial"/>
              </w:rPr>
            </w:pPr>
          </w:p>
          <w:p w:rsidR="00326690" w:rsidRDefault="00326690" w:rsidP="003D1A37">
            <w:pPr>
              <w:rPr>
                <w:rFonts w:ascii="Arial" w:hAnsi="Arial"/>
              </w:rPr>
            </w:pPr>
          </w:p>
          <w:p w:rsidR="00326690" w:rsidRDefault="00326690" w:rsidP="003D1A37">
            <w:pPr>
              <w:rPr>
                <w:rFonts w:ascii="Arial" w:hAnsi="Arial"/>
              </w:rPr>
            </w:pPr>
          </w:p>
          <w:p w:rsidR="00326690" w:rsidRDefault="00326690" w:rsidP="003D1A37">
            <w:pPr>
              <w:rPr>
                <w:rFonts w:ascii="Arial" w:hAnsi="Arial"/>
              </w:rPr>
            </w:pPr>
          </w:p>
          <w:p w:rsidR="00326690" w:rsidRDefault="00326690" w:rsidP="003D1A37"/>
        </w:tc>
        <w:tc>
          <w:tcPr>
            <w:tcW w:w="2164" w:type="dxa"/>
            <w:vMerge w:val="restart"/>
          </w:tcPr>
          <w:p w:rsidR="00326690" w:rsidRPr="005A75C7" w:rsidRDefault="00326690" w:rsidP="003D1A37">
            <w:pPr>
              <w:rPr>
                <w:rFonts w:ascii="Arial" w:hAnsi="Arial"/>
                <w:sz w:val="22"/>
                <w:szCs w:val="22"/>
              </w:rPr>
            </w:pPr>
            <w:r w:rsidRPr="005A75C7">
              <w:rPr>
                <w:rFonts w:ascii="Arial" w:hAnsi="Arial"/>
                <w:sz w:val="22"/>
                <w:szCs w:val="22"/>
              </w:rPr>
              <w:t>Cachet de l’entreprise</w:t>
            </w:r>
          </w:p>
          <w:p w:rsidR="00326690" w:rsidRPr="005A75C7" w:rsidRDefault="00326690" w:rsidP="003D1A37">
            <w:pPr>
              <w:rPr>
                <w:rFonts w:ascii="Arial" w:hAnsi="Arial"/>
                <w:sz w:val="22"/>
                <w:szCs w:val="22"/>
              </w:rPr>
            </w:pPr>
          </w:p>
          <w:p w:rsidR="00326690" w:rsidRPr="005A75C7" w:rsidRDefault="00326690" w:rsidP="003D1A37">
            <w:pPr>
              <w:rPr>
                <w:rFonts w:ascii="Arial" w:hAnsi="Arial"/>
                <w:sz w:val="22"/>
                <w:szCs w:val="22"/>
              </w:rPr>
            </w:pPr>
          </w:p>
          <w:p w:rsidR="00326690" w:rsidRPr="005A75C7" w:rsidRDefault="00326690" w:rsidP="003D1A37">
            <w:pPr>
              <w:rPr>
                <w:rFonts w:ascii="Arial" w:hAnsi="Arial"/>
                <w:sz w:val="22"/>
                <w:szCs w:val="22"/>
              </w:rPr>
            </w:pPr>
          </w:p>
          <w:p w:rsidR="00326690" w:rsidRPr="005A75C7" w:rsidRDefault="00326690" w:rsidP="003D1A37">
            <w:pPr>
              <w:rPr>
                <w:rFonts w:ascii="Arial" w:hAnsi="Arial"/>
                <w:sz w:val="22"/>
                <w:szCs w:val="22"/>
              </w:rPr>
            </w:pPr>
          </w:p>
          <w:p w:rsidR="00326690" w:rsidRPr="005A75C7" w:rsidRDefault="00326690" w:rsidP="003D1A37">
            <w:pPr>
              <w:rPr>
                <w:rFonts w:ascii="Arial" w:hAnsi="Arial"/>
                <w:sz w:val="22"/>
                <w:szCs w:val="22"/>
              </w:rPr>
            </w:pPr>
          </w:p>
          <w:p w:rsidR="00326690" w:rsidRPr="005A75C7" w:rsidRDefault="00326690" w:rsidP="003D1A37">
            <w:pPr>
              <w:rPr>
                <w:rFonts w:ascii="Arial" w:hAnsi="Arial"/>
                <w:sz w:val="22"/>
                <w:szCs w:val="22"/>
              </w:rPr>
            </w:pPr>
          </w:p>
          <w:p w:rsidR="00326690" w:rsidRDefault="00326690" w:rsidP="003D1A37">
            <w:r w:rsidRPr="005A75C7">
              <w:rPr>
                <w:rFonts w:ascii="Arial" w:hAnsi="Arial"/>
                <w:sz w:val="22"/>
                <w:szCs w:val="22"/>
              </w:rPr>
              <w:t>Signature du tuteur</w:t>
            </w:r>
          </w:p>
        </w:tc>
      </w:tr>
      <w:tr w:rsidR="00326690" w:rsidTr="000605EB">
        <w:trPr>
          <w:trHeight w:val="382"/>
        </w:trPr>
        <w:tc>
          <w:tcPr>
            <w:tcW w:w="2238" w:type="dxa"/>
            <w:vMerge/>
          </w:tcPr>
          <w:p w:rsidR="00326690" w:rsidRDefault="00326690" w:rsidP="003D1A37"/>
        </w:tc>
        <w:tc>
          <w:tcPr>
            <w:tcW w:w="3368" w:type="dxa"/>
            <w:vAlign w:val="center"/>
          </w:tcPr>
          <w:p w:rsidR="00326690" w:rsidRDefault="00326690" w:rsidP="003D1A37"/>
        </w:tc>
        <w:tc>
          <w:tcPr>
            <w:tcW w:w="890" w:type="dxa"/>
            <w:vAlign w:val="center"/>
          </w:tcPr>
          <w:p w:rsidR="00326690" w:rsidRPr="005A75C7" w:rsidRDefault="00326690" w:rsidP="003D1A37">
            <w:pPr>
              <w:jc w:val="center"/>
              <w:rPr>
                <w:rFonts w:ascii="Arial" w:hAnsi="Arial"/>
                <w:b/>
              </w:rPr>
            </w:pPr>
            <w:r w:rsidRPr="005A75C7">
              <w:rPr>
                <w:rFonts w:ascii="Arial" w:hAnsi="Arial"/>
                <w:b/>
              </w:rPr>
              <w:t>TB</w:t>
            </w:r>
          </w:p>
        </w:tc>
        <w:tc>
          <w:tcPr>
            <w:tcW w:w="710" w:type="dxa"/>
            <w:vAlign w:val="center"/>
          </w:tcPr>
          <w:p w:rsidR="00326690" w:rsidRPr="005A75C7" w:rsidRDefault="00326690" w:rsidP="003D1A37">
            <w:pPr>
              <w:jc w:val="center"/>
              <w:rPr>
                <w:rFonts w:ascii="Arial" w:hAnsi="Arial"/>
                <w:b/>
              </w:rPr>
            </w:pPr>
            <w:r w:rsidRPr="005A75C7">
              <w:rPr>
                <w:rFonts w:ascii="Arial" w:hAnsi="Arial"/>
                <w:b/>
              </w:rPr>
              <w:t>B</w:t>
            </w:r>
          </w:p>
        </w:tc>
        <w:tc>
          <w:tcPr>
            <w:tcW w:w="851" w:type="dxa"/>
            <w:vAlign w:val="center"/>
          </w:tcPr>
          <w:p w:rsidR="00326690" w:rsidRPr="005A75C7" w:rsidRDefault="00326690" w:rsidP="003D1A37">
            <w:pPr>
              <w:jc w:val="center"/>
              <w:rPr>
                <w:rFonts w:ascii="Arial" w:hAnsi="Arial"/>
                <w:b/>
              </w:rPr>
            </w:pPr>
            <w:r w:rsidRPr="005A75C7">
              <w:rPr>
                <w:rFonts w:ascii="Arial" w:hAnsi="Arial"/>
                <w:b/>
              </w:rPr>
              <w:t>AB</w:t>
            </w:r>
          </w:p>
        </w:tc>
        <w:tc>
          <w:tcPr>
            <w:tcW w:w="853" w:type="dxa"/>
            <w:vAlign w:val="center"/>
          </w:tcPr>
          <w:p w:rsidR="00326690" w:rsidRPr="005A75C7" w:rsidRDefault="00326690" w:rsidP="003D1A37">
            <w:pPr>
              <w:jc w:val="center"/>
              <w:rPr>
                <w:rFonts w:ascii="Arial" w:hAnsi="Arial"/>
                <w:b/>
              </w:rPr>
            </w:pPr>
            <w:r w:rsidRPr="005A75C7">
              <w:rPr>
                <w:rFonts w:ascii="Arial" w:hAnsi="Arial"/>
                <w:b/>
              </w:rPr>
              <w:t>INS</w:t>
            </w:r>
          </w:p>
        </w:tc>
        <w:tc>
          <w:tcPr>
            <w:tcW w:w="2164" w:type="dxa"/>
            <w:vMerge/>
          </w:tcPr>
          <w:p w:rsidR="00326690" w:rsidRDefault="00326690" w:rsidP="003D1A37"/>
        </w:tc>
      </w:tr>
      <w:tr w:rsidR="000605EB" w:rsidTr="000605EB">
        <w:trPr>
          <w:trHeight w:val="466"/>
        </w:trPr>
        <w:tc>
          <w:tcPr>
            <w:tcW w:w="2238" w:type="dxa"/>
            <w:vMerge/>
          </w:tcPr>
          <w:p w:rsidR="000605EB" w:rsidRDefault="000605EB" w:rsidP="000605EB"/>
        </w:tc>
        <w:tc>
          <w:tcPr>
            <w:tcW w:w="3368" w:type="dxa"/>
            <w:vAlign w:val="center"/>
          </w:tcPr>
          <w:p w:rsidR="000605EB" w:rsidRPr="005A75C7" w:rsidRDefault="000605EB" w:rsidP="000605EB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Qualité du travail</w:t>
            </w:r>
          </w:p>
        </w:tc>
        <w:tc>
          <w:tcPr>
            <w:tcW w:w="890" w:type="dxa"/>
            <w:vAlign w:val="center"/>
          </w:tcPr>
          <w:p w:rsidR="000605EB" w:rsidRDefault="000605EB" w:rsidP="000605EB"/>
        </w:tc>
        <w:tc>
          <w:tcPr>
            <w:tcW w:w="710" w:type="dxa"/>
            <w:vAlign w:val="center"/>
          </w:tcPr>
          <w:p w:rsidR="000605EB" w:rsidRDefault="000605EB" w:rsidP="000605EB"/>
        </w:tc>
        <w:tc>
          <w:tcPr>
            <w:tcW w:w="851" w:type="dxa"/>
            <w:vAlign w:val="center"/>
          </w:tcPr>
          <w:p w:rsidR="000605EB" w:rsidRDefault="000605EB" w:rsidP="000605EB"/>
        </w:tc>
        <w:tc>
          <w:tcPr>
            <w:tcW w:w="853" w:type="dxa"/>
            <w:vAlign w:val="center"/>
          </w:tcPr>
          <w:p w:rsidR="000605EB" w:rsidRDefault="000605EB" w:rsidP="000605EB"/>
        </w:tc>
        <w:tc>
          <w:tcPr>
            <w:tcW w:w="2164" w:type="dxa"/>
            <w:vMerge/>
          </w:tcPr>
          <w:p w:rsidR="000605EB" w:rsidRDefault="000605EB" w:rsidP="000605EB"/>
        </w:tc>
      </w:tr>
      <w:tr w:rsidR="000605EB" w:rsidTr="000605EB">
        <w:trPr>
          <w:trHeight w:val="457"/>
        </w:trPr>
        <w:tc>
          <w:tcPr>
            <w:tcW w:w="2238" w:type="dxa"/>
            <w:vMerge/>
          </w:tcPr>
          <w:p w:rsidR="000605EB" w:rsidRDefault="000605EB" w:rsidP="000605EB"/>
        </w:tc>
        <w:tc>
          <w:tcPr>
            <w:tcW w:w="3368" w:type="dxa"/>
            <w:vAlign w:val="center"/>
          </w:tcPr>
          <w:p w:rsidR="000605EB" w:rsidRPr="005A75C7" w:rsidRDefault="000605EB" w:rsidP="000605EB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Autonomie</w:t>
            </w:r>
          </w:p>
        </w:tc>
        <w:tc>
          <w:tcPr>
            <w:tcW w:w="890" w:type="dxa"/>
            <w:vAlign w:val="center"/>
          </w:tcPr>
          <w:p w:rsidR="000605EB" w:rsidRDefault="000605EB" w:rsidP="000605EB"/>
        </w:tc>
        <w:tc>
          <w:tcPr>
            <w:tcW w:w="710" w:type="dxa"/>
            <w:vAlign w:val="center"/>
          </w:tcPr>
          <w:p w:rsidR="000605EB" w:rsidRDefault="000605EB" w:rsidP="000605EB"/>
        </w:tc>
        <w:tc>
          <w:tcPr>
            <w:tcW w:w="851" w:type="dxa"/>
            <w:vAlign w:val="center"/>
          </w:tcPr>
          <w:p w:rsidR="000605EB" w:rsidRDefault="000605EB" w:rsidP="000605EB"/>
        </w:tc>
        <w:tc>
          <w:tcPr>
            <w:tcW w:w="853" w:type="dxa"/>
            <w:vAlign w:val="center"/>
          </w:tcPr>
          <w:p w:rsidR="000605EB" w:rsidRDefault="000605EB" w:rsidP="000605EB"/>
        </w:tc>
        <w:tc>
          <w:tcPr>
            <w:tcW w:w="2164" w:type="dxa"/>
            <w:vMerge/>
          </w:tcPr>
          <w:p w:rsidR="000605EB" w:rsidRDefault="000605EB" w:rsidP="000605EB"/>
        </w:tc>
      </w:tr>
      <w:tr w:rsidR="000605EB" w:rsidTr="000605EB">
        <w:trPr>
          <w:trHeight w:val="435"/>
        </w:trPr>
        <w:tc>
          <w:tcPr>
            <w:tcW w:w="2238" w:type="dxa"/>
            <w:vMerge/>
          </w:tcPr>
          <w:p w:rsidR="000605EB" w:rsidRDefault="000605EB" w:rsidP="000605EB"/>
        </w:tc>
        <w:tc>
          <w:tcPr>
            <w:tcW w:w="3368" w:type="dxa"/>
            <w:vAlign w:val="center"/>
          </w:tcPr>
          <w:p w:rsidR="000605EB" w:rsidRPr="005A75C7" w:rsidRDefault="000605EB" w:rsidP="000605EB">
            <w:pPr>
              <w:jc w:val="center"/>
              <w:rPr>
                <w:rFonts w:ascii="Arial" w:hAnsi="Arial"/>
              </w:rPr>
            </w:pPr>
            <w:r w:rsidRPr="005A75C7">
              <w:rPr>
                <w:rFonts w:ascii="Arial" w:hAnsi="Arial"/>
              </w:rPr>
              <w:t xml:space="preserve">Aptitude </w:t>
            </w:r>
            <w:r>
              <w:rPr>
                <w:rFonts w:ascii="Arial" w:hAnsi="Arial"/>
              </w:rPr>
              <w:t>pour le métier</w:t>
            </w:r>
          </w:p>
        </w:tc>
        <w:tc>
          <w:tcPr>
            <w:tcW w:w="890" w:type="dxa"/>
            <w:vAlign w:val="center"/>
          </w:tcPr>
          <w:p w:rsidR="000605EB" w:rsidRDefault="000605EB" w:rsidP="000605EB"/>
        </w:tc>
        <w:tc>
          <w:tcPr>
            <w:tcW w:w="710" w:type="dxa"/>
            <w:vAlign w:val="center"/>
          </w:tcPr>
          <w:p w:rsidR="000605EB" w:rsidRDefault="000605EB" w:rsidP="000605EB"/>
        </w:tc>
        <w:tc>
          <w:tcPr>
            <w:tcW w:w="851" w:type="dxa"/>
            <w:vAlign w:val="center"/>
          </w:tcPr>
          <w:p w:rsidR="000605EB" w:rsidRDefault="000605EB" w:rsidP="000605EB"/>
        </w:tc>
        <w:tc>
          <w:tcPr>
            <w:tcW w:w="853" w:type="dxa"/>
            <w:vAlign w:val="center"/>
          </w:tcPr>
          <w:p w:rsidR="000605EB" w:rsidRDefault="000605EB" w:rsidP="000605EB"/>
        </w:tc>
        <w:tc>
          <w:tcPr>
            <w:tcW w:w="2164" w:type="dxa"/>
            <w:vMerge/>
          </w:tcPr>
          <w:p w:rsidR="000605EB" w:rsidRDefault="000605EB" w:rsidP="000605EB"/>
        </w:tc>
      </w:tr>
    </w:tbl>
    <w:p w:rsidR="00E85D5C" w:rsidRDefault="00E85D5C" w:rsidP="00E85D5C">
      <w:pPr>
        <w:rPr>
          <w:rFonts w:ascii="Arial" w:hAnsi="Arial"/>
          <w:b/>
          <w:sz w:val="16"/>
          <w:szCs w:val="16"/>
        </w:rPr>
      </w:pPr>
    </w:p>
    <w:p w:rsidR="00185A5B" w:rsidRPr="00326690" w:rsidRDefault="00185A5B" w:rsidP="00326690">
      <w:pPr>
        <w:tabs>
          <w:tab w:val="left" w:pos="6686"/>
        </w:tabs>
        <w:rPr>
          <w:sz w:val="16"/>
          <w:szCs w:val="16"/>
        </w:rPr>
        <w:sectPr w:rsidR="00185A5B" w:rsidRPr="00326690" w:rsidSect="00701BAE">
          <w:footerReference w:type="default" r:id="rId24"/>
          <w:footerReference w:type="first" r:id="rId25"/>
          <w:pgSz w:w="11907" w:h="16840" w:code="9"/>
          <w:pgMar w:top="426" w:right="567" w:bottom="284" w:left="709" w:header="284" w:footer="447" w:gutter="0"/>
          <w:pgNumType w:start="5"/>
          <w:cols w:space="720"/>
          <w:docGrid w:linePitch="272"/>
        </w:sectPr>
      </w:pPr>
    </w:p>
    <w:tbl>
      <w:tblPr>
        <w:tblpPr w:leftFromText="141" w:rightFromText="141" w:vertAnchor="page" w:horzAnchor="margin" w:tblpXSpec="center" w:tblpY="1253"/>
        <w:tblW w:w="16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57"/>
        <w:gridCol w:w="202"/>
        <w:gridCol w:w="203"/>
        <w:gridCol w:w="203"/>
        <w:gridCol w:w="203"/>
        <w:gridCol w:w="204"/>
        <w:gridCol w:w="204"/>
        <w:gridCol w:w="204"/>
        <w:gridCol w:w="206"/>
        <w:gridCol w:w="204"/>
        <w:gridCol w:w="204"/>
        <w:gridCol w:w="204"/>
        <w:gridCol w:w="193"/>
        <w:gridCol w:w="10"/>
        <w:gridCol w:w="204"/>
        <w:gridCol w:w="204"/>
        <w:gridCol w:w="203"/>
        <w:gridCol w:w="205"/>
        <w:gridCol w:w="204"/>
        <w:gridCol w:w="204"/>
        <w:gridCol w:w="203"/>
        <w:gridCol w:w="204"/>
        <w:gridCol w:w="204"/>
        <w:gridCol w:w="204"/>
        <w:gridCol w:w="203"/>
        <w:gridCol w:w="206"/>
        <w:gridCol w:w="204"/>
        <w:gridCol w:w="204"/>
        <w:gridCol w:w="203"/>
        <w:gridCol w:w="204"/>
        <w:gridCol w:w="204"/>
        <w:gridCol w:w="203"/>
        <w:gridCol w:w="204"/>
        <w:gridCol w:w="204"/>
        <w:gridCol w:w="204"/>
        <w:gridCol w:w="203"/>
        <w:gridCol w:w="204"/>
        <w:gridCol w:w="204"/>
        <w:gridCol w:w="204"/>
        <w:gridCol w:w="203"/>
        <w:gridCol w:w="204"/>
        <w:gridCol w:w="204"/>
        <w:gridCol w:w="204"/>
        <w:gridCol w:w="203"/>
        <w:gridCol w:w="204"/>
        <w:gridCol w:w="204"/>
        <w:gridCol w:w="203"/>
        <w:gridCol w:w="204"/>
        <w:gridCol w:w="204"/>
        <w:gridCol w:w="226"/>
        <w:gridCol w:w="203"/>
        <w:gridCol w:w="204"/>
        <w:gridCol w:w="204"/>
        <w:gridCol w:w="204"/>
        <w:gridCol w:w="203"/>
        <w:gridCol w:w="204"/>
        <w:gridCol w:w="204"/>
        <w:gridCol w:w="204"/>
      </w:tblGrid>
      <w:tr w:rsidR="009E6D59" w:rsidRPr="0042667D" w:rsidTr="00303BCB">
        <w:trPr>
          <w:cantSplit/>
          <w:trHeight w:val="840"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9E6D59" w:rsidRPr="006F5021" w:rsidRDefault="009E6D59" w:rsidP="009E6D59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lastRenderedPageBreak/>
              <w:t>Tâches professionnelles (RAP)</w:t>
            </w:r>
          </w:p>
        </w:tc>
        <w:tc>
          <w:tcPr>
            <w:tcW w:w="811" w:type="dxa"/>
            <w:gridSpan w:val="4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E6D59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T1.1</w:t>
            </w:r>
          </w:p>
          <w:p w:rsidR="009E6D59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T1.2</w:t>
            </w:r>
          </w:p>
          <w:p w:rsidR="009E6D59" w:rsidRPr="00845AC9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T1.3</w:t>
            </w:r>
          </w:p>
        </w:tc>
        <w:tc>
          <w:tcPr>
            <w:tcW w:w="818" w:type="dxa"/>
            <w:gridSpan w:val="4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E6D59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T3.1</w:t>
            </w:r>
          </w:p>
        </w:tc>
        <w:tc>
          <w:tcPr>
            <w:tcW w:w="805" w:type="dxa"/>
            <w:gridSpan w:val="4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E6D59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T1.1</w:t>
            </w:r>
          </w:p>
          <w:p w:rsidR="009E6D59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T1.2</w:t>
            </w:r>
          </w:p>
          <w:p w:rsidR="009E6D59" w:rsidRPr="00845AC9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22"/>
              </w:rPr>
            </w:pPr>
          </w:p>
        </w:tc>
        <w:tc>
          <w:tcPr>
            <w:tcW w:w="826" w:type="dxa"/>
            <w:gridSpan w:val="5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E6D59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T1.1</w:t>
            </w:r>
          </w:p>
          <w:p w:rsidR="009E6D59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T1.2</w:t>
            </w:r>
          </w:p>
          <w:p w:rsidR="009E6D59" w:rsidRPr="005A1302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T1.3</w:t>
            </w:r>
          </w:p>
        </w:tc>
        <w:tc>
          <w:tcPr>
            <w:tcW w:w="815" w:type="dxa"/>
            <w:gridSpan w:val="4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E6D59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T3.1</w:t>
            </w:r>
          </w:p>
          <w:p w:rsidR="009E6D59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T3.2</w:t>
            </w:r>
          </w:p>
        </w:tc>
        <w:tc>
          <w:tcPr>
            <w:tcW w:w="817" w:type="dxa"/>
            <w:gridSpan w:val="4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E6D59" w:rsidRDefault="009E6D59" w:rsidP="009E6D59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4"/>
              </w:rPr>
              <w:t>T4.1</w:t>
            </w:r>
          </w:p>
        </w:tc>
        <w:tc>
          <w:tcPr>
            <w:tcW w:w="815" w:type="dxa"/>
            <w:gridSpan w:val="4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E6D59" w:rsidRDefault="009E6D59" w:rsidP="009E6D59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</w:rPr>
              <w:t>T4.2</w:t>
            </w:r>
          </w:p>
        </w:tc>
        <w:tc>
          <w:tcPr>
            <w:tcW w:w="815" w:type="dxa"/>
            <w:gridSpan w:val="4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E6D59" w:rsidRDefault="009E6D59" w:rsidP="009E6D59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</w:rPr>
              <w:t>T3.1</w:t>
            </w:r>
          </w:p>
          <w:p w:rsidR="009E6D59" w:rsidRDefault="009E6D59" w:rsidP="009E6D59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</w:rPr>
              <w:t>T3.2</w:t>
            </w:r>
          </w:p>
        </w:tc>
        <w:tc>
          <w:tcPr>
            <w:tcW w:w="815" w:type="dxa"/>
            <w:gridSpan w:val="4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E6D59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T3.1</w:t>
            </w:r>
          </w:p>
          <w:p w:rsidR="009E6D59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T3.2</w:t>
            </w:r>
          </w:p>
        </w:tc>
        <w:tc>
          <w:tcPr>
            <w:tcW w:w="815" w:type="dxa"/>
            <w:gridSpan w:val="4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E6D59" w:rsidRDefault="009E6D59" w:rsidP="009E6D59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2"/>
              </w:rPr>
            </w:pPr>
            <w:r w:rsidRPr="009E6D59">
              <w:rPr>
                <w:rFonts w:ascii="Arial" w:hAnsi="Arial" w:cs="Arial"/>
                <w:b/>
                <w:color w:val="000000"/>
                <w:sz w:val="22"/>
              </w:rPr>
              <w:t>T3.2</w:t>
            </w:r>
          </w:p>
        </w:tc>
        <w:tc>
          <w:tcPr>
            <w:tcW w:w="815" w:type="dxa"/>
            <w:gridSpan w:val="4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E6D59" w:rsidRDefault="009E6D59" w:rsidP="009E6D59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</w:rPr>
              <w:t>T3.1</w:t>
            </w:r>
          </w:p>
          <w:p w:rsidR="009E6D59" w:rsidRDefault="009E6D59" w:rsidP="009E6D59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</w:rPr>
              <w:t>T3.2</w:t>
            </w:r>
          </w:p>
        </w:tc>
        <w:tc>
          <w:tcPr>
            <w:tcW w:w="837" w:type="dxa"/>
            <w:gridSpan w:val="4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E6D59" w:rsidRDefault="009E6D59" w:rsidP="009E6D59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4"/>
              </w:rPr>
              <w:t>T3.1</w:t>
            </w:r>
          </w:p>
          <w:p w:rsidR="009E6D59" w:rsidRDefault="009E6D59" w:rsidP="009E6D59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4"/>
              </w:rPr>
              <w:t>T3.2</w:t>
            </w:r>
          </w:p>
        </w:tc>
        <w:tc>
          <w:tcPr>
            <w:tcW w:w="815" w:type="dxa"/>
            <w:gridSpan w:val="4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E6D59" w:rsidRDefault="009E6D59" w:rsidP="009E6D59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4"/>
              </w:rPr>
              <w:t>T3.2</w:t>
            </w:r>
          </w:p>
          <w:p w:rsidR="009E6D59" w:rsidRDefault="009E6D59" w:rsidP="009E6D59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4"/>
              </w:rPr>
              <w:t>T4.2</w:t>
            </w:r>
          </w:p>
        </w:tc>
        <w:tc>
          <w:tcPr>
            <w:tcW w:w="815" w:type="dxa"/>
            <w:gridSpan w:val="4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E6D59" w:rsidRDefault="009E6D59" w:rsidP="009E6D59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4"/>
              </w:rPr>
              <w:t>T2.1</w:t>
            </w:r>
          </w:p>
          <w:p w:rsidR="009E6D59" w:rsidRDefault="009E6D59" w:rsidP="009E6D59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4"/>
              </w:rPr>
              <w:t>T2.2</w:t>
            </w:r>
          </w:p>
        </w:tc>
      </w:tr>
      <w:tr w:rsidR="00303BCB" w:rsidRPr="0042667D" w:rsidTr="00303BCB">
        <w:trPr>
          <w:cantSplit/>
          <w:trHeight w:val="2811"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  <w:tl2br w:val="single" w:sz="4" w:space="0" w:color="auto"/>
            </w:tcBorders>
            <w:vAlign w:val="center"/>
          </w:tcPr>
          <w:p w:rsidR="009E6D59" w:rsidRDefault="009E6D59" w:rsidP="009E6D59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  </w:t>
            </w:r>
            <w:r w:rsidRPr="006F5021">
              <w:rPr>
                <w:rFonts w:ascii="Arial" w:hAnsi="Arial" w:cs="Arial"/>
                <w:b/>
                <w:color w:val="000000"/>
                <w:sz w:val="28"/>
                <w:szCs w:val="28"/>
              </w:rPr>
              <w:t>Situations</w:t>
            </w:r>
          </w:p>
          <w:p w:rsidR="009E6D59" w:rsidRDefault="009E6D59" w:rsidP="009E6D59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       </w:t>
            </w:r>
            <w:r w:rsidRPr="006F5021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     </w:t>
            </w:r>
            <w:r w:rsidRPr="006F5021">
              <w:rPr>
                <w:rFonts w:ascii="Arial" w:hAnsi="Arial" w:cs="Arial"/>
                <w:b/>
                <w:color w:val="000000"/>
                <w:sz w:val="28"/>
                <w:szCs w:val="28"/>
              </w:rPr>
              <w:t>d’apprentissage</w:t>
            </w:r>
          </w:p>
          <w:p w:rsidR="009E6D59" w:rsidRDefault="009E6D59" w:rsidP="009E6D59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  <w:p w:rsidR="009E6D59" w:rsidRDefault="009E6D59" w:rsidP="009E6D59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  <w:p w:rsidR="009E6D59" w:rsidRDefault="009E6D59" w:rsidP="009E6D59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  <w:p w:rsidR="009E6D59" w:rsidRDefault="009E6D59" w:rsidP="009E6D59">
            <w:pPr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  Compétences</w:t>
            </w:r>
          </w:p>
        </w:tc>
        <w:tc>
          <w:tcPr>
            <w:tcW w:w="811" w:type="dxa"/>
            <w:gridSpan w:val="4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9E6D59" w:rsidRPr="007C0AC9" w:rsidRDefault="009E6D59" w:rsidP="009E6D59">
            <w:pPr>
              <w:pStyle w:val="p1"/>
              <w:snapToGrid w:val="0"/>
              <w:spacing w:line="240" w:lineRule="auto"/>
              <w:rPr>
                <w:b w:val="0"/>
                <w:color w:val="000000"/>
                <w:spacing w:val="-16"/>
                <w:sz w:val="22"/>
                <w:szCs w:val="22"/>
              </w:rPr>
            </w:pPr>
            <w:r w:rsidRPr="007C0AC9">
              <w:rPr>
                <w:b w:val="0"/>
                <w:color w:val="000000"/>
                <w:sz w:val="22"/>
                <w:szCs w:val="22"/>
              </w:rPr>
              <w:t>Effectuer une opération d’entretien  périodique</w:t>
            </w:r>
          </w:p>
        </w:tc>
        <w:tc>
          <w:tcPr>
            <w:tcW w:w="818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:rsidR="009E6D59" w:rsidRPr="007C0AC9" w:rsidRDefault="009E6D59" w:rsidP="009E6D59">
            <w:pPr>
              <w:pStyle w:val="p1"/>
              <w:snapToGrid w:val="0"/>
              <w:spacing w:line="240" w:lineRule="auto"/>
              <w:rPr>
                <w:b w:val="0"/>
                <w:color w:val="000000"/>
                <w:sz w:val="22"/>
                <w:szCs w:val="22"/>
              </w:rPr>
            </w:pPr>
            <w:r w:rsidRPr="007C0AC9">
              <w:rPr>
                <w:b w:val="0"/>
                <w:color w:val="000000"/>
                <w:sz w:val="22"/>
                <w:szCs w:val="22"/>
              </w:rPr>
              <w:t>Remplacer des éléments de la motorisation (niveau 1)</w:t>
            </w:r>
          </w:p>
        </w:tc>
        <w:tc>
          <w:tcPr>
            <w:tcW w:w="805" w:type="dxa"/>
            <w:gridSpan w:val="4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textDirection w:val="btLr"/>
            <w:vAlign w:val="center"/>
          </w:tcPr>
          <w:p w:rsidR="009E6D59" w:rsidRPr="007C0AC9" w:rsidRDefault="009E6D59" w:rsidP="009E6D59">
            <w:pPr>
              <w:pStyle w:val="p1"/>
              <w:snapToGrid w:val="0"/>
              <w:spacing w:line="240" w:lineRule="auto"/>
              <w:rPr>
                <w:b w:val="0"/>
                <w:color w:val="000000"/>
                <w:sz w:val="22"/>
                <w:szCs w:val="22"/>
              </w:rPr>
            </w:pPr>
            <w:r w:rsidRPr="007C0AC9">
              <w:rPr>
                <w:b w:val="0"/>
                <w:color w:val="000000"/>
                <w:sz w:val="22"/>
                <w:szCs w:val="22"/>
              </w:rPr>
              <w:t>Échanger des éléments de freinage</w:t>
            </w:r>
          </w:p>
        </w:tc>
        <w:tc>
          <w:tcPr>
            <w:tcW w:w="82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:rsidR="005808EE" w:rsidRDefault="009E6D59" w:rsidP="009E6D59">
            <w:pPr>
              <w:pStyle w:val="p1"/>
              <w:snapToGrid w:val="0"/>
              <w:spacing w:line="240" w:lineRule="auto"/>
              <w:rPr>
                <w:b w:val="0"/>
                <w:color w:val="000000"/>
                <w:sz w:val="22"/>
                <w:szCs w:val="22"/>
              </w:rPr>
            </w:pPr>
            <w:r w:rsidRPr="007C0AC9">
              <w:rPr>
                <w:b w:val="0"/>
                <w:color w:val="000000"/>
                <w:sz w:val="22"/>
                <w:szCs w:val="22"/>
              </w:rPr>
              <w:t xml:space="preserve">Échanger des éléments </w:t>
            </w:r>
          </w:p>
          <w:p w:rsidR="009E6D59" w:rsidRPr="007C0AC9" w:rsidRDefault="009E6D59" w:rsidP="009E6D59">
            <w:pPr>
              <w:pStyle w:val="p1"/>
              <w:snapToGrid w:val="0"/>
              <w:spacing w:line="240" w:lineRule="auto"/>
              <w:rPr>
                <w:b w:val="0"/>
                <w:color w:val="000000"/>
                <w:sz w:val="22"/>
                <w:szCs w:val="22"/>
              </w:rPr>
            </w:pPr>
            <w:r w:rsidRPr="007C0AC9">
              <w:rPr>
                <w:b w:val="0"/>
                <w:color w:val="000000"/>
                <w:sz w:val="22"/>
                <w:szCs w:val="22"/>
              </w:rPr>
              <w:t xml:space="preserve">d’un train roulant </w:t>
            </w:r>
            <w:r>
              <w:rPr>
                <w:b w:val="0"/>
                <w:color w:val="000000"/>
                <w:sz w:val="22"/>
                <w:szCs w:val="22"/>
              </w:rPr>
              <w:t>(niveau 1</w:t>
            </w:r>
            <w:r w:rsidRPr="007C0AC9">
              <w:rPr>
                <w:b w:val="0"/>
                <w:color w:val="000000"/>
                <w:sz w:val="22"/>
                <w:szCs w:val="22"/>
              </w:rPr>
              <w:t>)</w:t>
            </w:r>
          </w:p>
        </w:tc>
        <w:tc>
          <w:tcPr>
            <w:tcW w:w="815" w:type="dxa"/>
            <w:gridSpan w:val="4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9E6D59" w:rsidRPr="007C0AC9" w:rsidRDefault="009E6D59" w:rsidP="009E6D59">
            <w:pPr>
              <w:pStyle w:val="p1"/>
              <w:snapToGrid w:val="0"/>
              <w:spacing w:line="240" w:lineRule="auto"/>
              <w:rPr>
                <w:b w:val="0"/>
                <w:color w:val="000000"/>
                <w:sz w:val="22"/>
                <w:szCs w:val="22"/>
              </w:rPr>
            </w:pPr>
            <w:r w:rsidRPr="007C0AC9">
              <w:rPr>
                <w:b w:val="0"/>
                <w:color w:val="000000"/>
                <w:sz w:val="22"/>
                <w:szCs w:val="22"/>
              </w:rPr>
              <w:t>Remplacer un élément sur un système électrique</w:t>
            </w:r>
          </w:p>
        </w:tc>
        <w:tc>
          <w:tcPr>
            <w:tcW w:w="81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9E6D59" w:rsidRPr="007C0AC9" w:rsidRDefault="009E6D59" w:rsidP="009E6D59">
            <w:pPr>
              <w:pStyle w:val="p1"/>
              <w:snapToGrid w:val="0"/>
              <w:spacing w:line="240" w:lineRule="auto"/>
              <w:rPr>
                <w:b w:val="0"/>
                <w:color w:val="000000"/>
                <w:spacing w:val="-4"/>
                <w:sz w:val="22"/>
                <w:szCs w:val="22"/>
              </w:rPr>
            </w:pPr>
            <w:r w:rsidRPr="007C0AC9">
              <w:rPr>
                <w:b w:val="0"/>
                <w:color w:val="000000"/>
                <w:sz w:val="22"/>
                <w:szCs w:val="22"/>
              </w:rPr>
              <w:t>Réceptionner le véhicule</w:t>
            </w:r>
            <w:r w:rsidRPr="007C0AC9">
              <w:rPr>
                <w:b w:val="0"/>
                <w:color w:val="000000"/>
                <w:spacing w:val="-4"/>
                <w:sz w:val="22"/>
                <w:szCs w:val="22"/>
              </w:rPr>
              <w:t xml:space="preserve"> </w:t>
            </w:r>
          </w:p>
        </w:tc>
        <w:tc>
          <w:tcPr>
            <w:tcW w:w="815" w:type="dxa"/>
            <w:gridSpan w:val="4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9E6D59" w:rsidRPr="007C0AC9" w:rsidRDefault="009E6D59" w:rsidP="009E6D59">
            <w:pPr>
              <w:snapToGri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7C0AC9">
              <w:rPr>
                <w:rFonts w:ascii="Arial" w:hAnsi="Arial" w:cs="Arial"/>
                <w:bCs/>
                <w:color w:val="000000"/>
                <w:sz w:val="22"/>
                <w:szCs w:val="22"/>
              </w:rPr>
              <w:t>Restituer le véhicule</w:t>
            </w:r>
          </w:p>
        </w:tc>
        <w:tc>
          <w:tcPr>
            <w:tcW w:w="815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9E6D59" w:rsidRPr="007C0AC9" w:rsidRDefault="009E6D59" w:rsidP="009E6D59">
            <w:pPr>
              <w:pStyle w:val="p1"/>
              <w:snapToGrid w:val="0"/>
              <w:spacing w:line="240" w:lineRule="auto"/>
              <w:rPr>
                <w:b w:val="0"/>
                <w:color w:val="000000"/>
                <w:sz w:val="22"/>
                <w:szCs w:val="22"/>
              </w:rPr>
            </w:pPr>
            <w:r w:rsidRPr="007C0AC9">
              <w:rPr>
                <w:b w:val="0"/>
                <w:color w:val="000000"/>
                <w:sz w:val="22"/>
                <w:szCs w:val="22"/>
              </w:rPr>
              <w:t>Remplacer</w:t>
            </w:r>
            <w:r>
              <w:rPr>
                <w:b w:val="0"/>
                <w:color w:val="000000"/>
                <w:sz w:val="22"/>
                <w:szCs w:val="22"/>
              </w:rPr>
              <w:t xml:space="preserve"> ou réparer </w:t>
            </w:r>
            <w:r w:rsidRPr="007C0AC9">
              <w:rPr>
                <w:b w:val="0"/>
                <w:color w:val="000000"/>
                <w:sz w:val="22"/>
                <w:szCs w:val="22"/>
              </w:rPr>
              <w:t xml:space="preserve"> un organe de transmission </w:t>
            </w:r>
          </w:p>
        </w:tc>
        <w:tc>
          <w:tcPr>
            <w:tcW w:w="815" w:type="dxa"/>
            <w:gridSpan w:val="4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9E6D59" w:rsidRPr="009E6D59" w:rsidRDefault="009E6D59" w:rsidP="009E6D59">
            <w:pPr>
              <w:snapToGri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9E6D59">
              <w:rPr>
                <w:rFonts w:ascii="Arial" w:hAnsi="Arial" w:cs="Arial"/>
                <w:bCs/>
                <w:color w:val="000000"/>
                <w:sz w:val="22"/>
                <w:szCs w:val="22"/>
              </w:rPr>
              <w:t>Remplacer des éléments de train roulant (niveau 2)</w:t>
            </w:r>
          </w:p>
        </w:tc>
        <w:tc>
          <w:tcPr>
            <w:tcW w:w="815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E85E6C" w:rsidRDefault="00E85E6C" w:rsidP="00E85E6C">
            <w:pPr>
              <w:snapToGri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Effectuer un réglage du </w:t>
            </w:r>
          </w:p>
          <w:p w:rsidR="00E85E6C" w:rsidRPr="009E6D59" w:rsidRDefault="00E85E6C" w:rsidP="00E85E6C">
            <w:pPr>
              <w:snapToGri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parallélisme</w:t>
            </w:r>
          </w:p>
          <w:p w:rsidR="009E6D59" w:rsidRPr="009E6D59" w:rsidRDefault="009E6D59" w:rsidP="009E6D59">
            <w:pPr>
              <w:snapToGri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  <w:tc>
          <w:tcPr>
            <w:tcW w:w="815" w:type="dxa"/>
            <w:gridSpan w:val="4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5808EE" w:rsidRDefault="009E6D59" w:rsidP="009E6D59">
            <w:pPr>
              <w:snapToGri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0AC9">
              <w:rPr>
                <w:rFonts w:ascii="Arial" w:hAnsi="Arial" w:cs="Arial"/>
                <w:color w:val="000000"/>
                <w:sz w:val="22"/>
                <w:szCs w:val="22"/>
              </w:rPr>
              <w:t xml:space="preserve">Intervenir sur la </w:t>
            </w:r>
          </w:p>
          <w:p w:rsidR="009E6D59" w:rsidRPr="007C0AC9" w:rsidRDefault="009E6D59" w:rsidP="009E6D59">
            <w:pPr>
              <w:snapToGri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0AC9">
              <w:rPr>
                <w:rFonts w:ascii="Arial" w:hAnsi="Arial" w:cs="Arial"/>
                <w:color w:val="000000"/>
                <w:sz w:val="22"/>
                <w:szCs w:val="22"/>
              </w:rPr>
              <w:t xml:space="preserve">motorisation (niveau 2) </w:t>
            </w:r>
          </w:p>
        </w:tc>
        <w:tc>
          <w:tcPr>
            <w:tcW w:w="83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9E6D59" w:rsidRDefault="009E6D59" w:rsidP="009E6D59">
            <w:pPr>
              <w:snapToGri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Remplacer un kit de</w:t>
            </w:r>
          </w:p>
          <w:p w:rsidR="009E6D59" w:rsidRPr="007C0AC9" w:rsidRDefault="009E6D59" w:rsidP="009E6D59">
            <w:pPr>
              <w:snapToGri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7C0AC9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distribution </w:t>
            </w:r>
          </w:p>
        </w:tc>
        <w:tc>
          <w:tcPr>
            <w:tcW w:w="815" w:type="dxa"/>
            <w:gridSpan w:val="4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5808EE" w:rsidRDefault="009E6D59" w:rsidP="009E6D59">
            <w:pPr>
              <w:snapToGri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7C0AC9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Contrôler 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la conformité </w:t>
            </w:r>
          </w:p>
          <w:p w:rsidR="005808EE" w:rsidRDefault="009E6D59" w:rsidP="009E6D59">
            <w:pPr>
              <w:snapToGri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ou </w:t>
            </w:r>
            <w:r w:rsidRPr="007C0AC9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les performances </w:t>
            </w:r>
          </w:p>
          <w:p w:rsidR="009E6D59" w:rsidRPr="007C0AC9" w:rsidRDefault="009E6D59" w:rsidP="009E6D59">
            <w:pPr>
              <w:snapToGri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7C0AC9">
              <w:rPr>
                <w:rFonts w:ascii="Arial" w:hAnsi="Arial" w:cs="Arial"/>
                <w:bCs/>
                <w:color w:val="000000"/>
                <w:sz w:val="22"/>
                <w:szCs w:val="22"/>
              </w:rPr>
              <w:t>d’un système</w:t>
            </w:r>
          </w:p>
        </w:tc>
        <w:tc>
          <w:tcPr>
            <w:tcW w:w="815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9E6D59" w:rsidRPr="007C0AC9" w:rsidRDefault="009E6D59" w:rsidP="009E6D59">
            <w:pPr>
              <w:snapToGrid w:val="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Participer à un diagnostic </w:t>
            </w:r>
            <w:r w:rsidRPr="007C0AC9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sur système mécanique</w:t>
            </w:r>
          </w:p>
        </w:tc>
      </w:tr>
      <w:tr w:rsidR="000605EB" w:rsidRPr="0042667D" w:rsidTr="00303BCB">
        <w:trPr>
          <w:cantSplit/>
          <w:trHeight w:val="474"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9E6D59" w:rsidRPr="006F5021" w:rsidRDefault="005163E9" w:rsidP="009E6D59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pacing w:val="-13"/>
              </w:rPr>
              <w:pict>
                <v:shape id="_x0000_s1051" type="#_x0000_t136" style="position:absolute;left:0;text-align:left;margin-left:35.4pt;margin-top:12.65pt;width:764.25pt;height:91.6pt;rotation:-1580978fd;z-index:251719168;mso-position-horizontal-relative:text;mso-position-vertical-relative:text" fillcolor="red" strokecolor="red">
                  <v:shadow on="t" color="#b2b2b2" opacity="52429f" offset="3pt"/>
                  <v:textpath style="font-family:&quot;Times New Roman&quot;;v-text-kern:t" trim="t" fitpath="t" string="Bilan de compétence personalisé&#10;à insérer à la place de cet exemple"/>
                </v:shape>
              </w:pict>
            </w:r>
            <w:r w:rsidR="009E6D59">
              <w:rPr>
                <w:rFonts w:ascii="Arial" w:hAnsi="Arial" w:cs="Arial"/>
                <w:b/>
                <w:color w:val="000000"/>
                <w:sz w:val="28"/>
                <w:szCs w:val="28"/>
              </w:rPr>
              <w:t>Périodes</w:t>
            </w:r>
          </w:p>
        </w:tc>
        <w:tc>
          <w:tcPr>
            <w:tcW w:w="20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0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0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EE6C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0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00EE6C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04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EE6C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00EE6C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04" w:type="dxa"/>
            <w:tcBorders>
              <w:top w:val="single" w:sz="18" w:space="0" w:color="auto"/>
              <w:left w:val="single" w:sz="18" w:space="0" w:color="auto"/>
            </w:tcBorders>
            <w:shd w:val="clear" w:color="auto" w:fill="FFFF00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04" w:type="dxa"/>
            <w:tcBorders>
              <w:top w:val="single" w:sz="18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04" w:type="dxa"/>
            <w:tcBorders>
              <w:top w:val="single" w:sz="18" w:space="0" w:color="auto"/>
              <w:left w:val="single" w:sz="4" w:space="0" w:color="auto"/>
            </w:tcBorders>
            <w:shd w:val="clear" w:color="auto" w:fill="00EE6C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03" w:type="dxa"/>
            <w:gridSpan w:val="2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00EE6C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04" w:type="dxa"/>
            <w:tcBorders>
              <w:top w:val="single" w:sz="4" w:space="0" w:color="auto"/>
              <w:left w:val="single" w:sz="18" w:space="0" w:color="auto"/>
            </w:tcBorders>
            <w:shd w:val="clear" w:color="auto" w:fill="FFFF00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04" w:type="dxa"/>
            <w:tcBorders>
              <w:top w:val="single" w:sz="4" w:space="0" w:color="auto"/>
              <w:left w:val="nil"/>
            </w:tcBorders>
            <w:shd w:val="clear" w:color="auto" w:fill="FFFF00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03" w:type="dxa"/>
            <w:tcBorders>
              <w:top w:val="single" w:sz="4" w:space="0" w:color="auto"/>
              <w:left w:val="nil"/>
            </w:tcBorders>
            <w:shd w:val="clear" w:color="auto" w:fill="00EE6C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05" w:type="dxa"/>
            <w:tcBorders>
              <w:top w:val="single" w:sz="4" w:space="0" w:color="auto"/>
              <w:left w:val="nil"/>
              <w:right w:val="single" w:sz="18" w:space="0" w:color="auto"/>
            </w:tcBorders>
            <w:shd w:val="clear" w:color="auto" w:fill="00EE6C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04" w:type="dxa"/>
            <w:tcBorders>
              <w:top w:val="single" w:sz="18" w:space="0" w:color="auto"/>
              <w:left w:val="single" w:sz="18" w:space="0" w:color="auto"/>
            </w:tcBorders>
            <w:shd w:val="clear" w:color="auto" w:fill="FFFF00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04" w:type="dxa"/>
            <w:tcBorders>
              <w:top w:val="single" w:sz="18" w:space="0" w:color="auto"/>
              <w:left w:val="nil"/>
            </w:tcBorders>
            <w:shd w:val="clear" w:color="auto" w:fill="FFFF00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03" w:type="dxa"/>
            <w:tcBorders>
              <w:top w:val="single" w:sz="18" w:space="0" w:color="auto"/>
              <w:left w:val="nil"/>
            </w:tcBorders>
            <w:shd w:val="clear" w:color="auto" w:fill="00EE6C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04" w:type="dxa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00EE6C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04" w:type="dxa"/>
            <w:tcBorders>
              <w:top w:val="single" w:sz="4" w:space="0" w:color="auto"/>
              <w:left w:val="single" w:sz="18" w:space="0" w:color="auto"/>
            </w:tcBorders>
            <w:shd w:val="clear" w:color="auto" w:fill="FFFF00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04" w:type="dxa"/>
            <w:tcBorders>
              <w:top w:val="single" w:sz="4" w:space="0" w:color="auto"/>
              <w:left w:val="nil"/>
            </w:tcBorders>
            <w:shd w:val="clear" w:color="auto" w:fill="FFFF00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03" w:type="dxa"/>
            <w:tcBorders>
              <w:top w:val="single" w:sz="4" w:space="0" w:color="auto"/>
              <w:left w:val="nil"/>
            </w:tcBorders>
            <w:shd w:val="clear" w:color="auto" w:fill="00EE6C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06" w:type="dxa"/>
            <w:tcBorders>
              <w:top w:val="single" w:sz="4" w:space="0" w:color="auto"/>
              <w:left w:val="nil"/>
              <w:right w:val="single" w:sz="18" w:space="0" w:color="auto"/>
            </w:tcBorders>
            <w:shd w:val="clear" w:color="auto" w:fill="00EE6C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04" w:type="dxa"/>
            <w:tcBorders>
              <w:top w:val="single" w:sz="18" w:space="0" w:color="auto"/>
              <w:left w:val="single" w:sz="18" w:space="0" w:color="auto"/>
            </w:tcBorders>
            <w:shd w:val="clear" w:color="auto" w:fill="FFFF00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04" w:type="dxa"/>
            <w:tcBorders>
              <w:top w:val="single" w:sz="18" w:space="0" w:color="auto"/>
              <w:left w:val="nil"/>
            </w:tcBorders>
            <w:shd w:val="clear" w:color="auto" w:fill="FFFF00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03" w:type="dxa"/>
            <w:tcBorders>
              <w:top w:val="single" w:sz="18" w:space="0" w:color="auto"/>
              <w:left w:val="nil"/>
            </w:tcBorders>
            <w:shd w:val="clear" w:color="auto" w:fill="00EE6C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04" w:type="dxa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00EE6C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04" w:type="dxa"/>
            <w:tcBorders>
              <w:top w:val="single" w:sz="4" w:space="0" w:color="auto"/>
              <w:left w:val="single" w:sz="18" w:space="0" w:color="auto"/>
            </w:tcBorders>
            <w:shd w:val="clear" w:color="auto" w:fill="FFFF00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03" w:type="dxa"/>
            <w:tcBorders>
              <w:top w:val="single" w:sz="4" w:space="0" w:color="auto"/>
              <w:left w:val="nil"/>
            </w:tcBorders>
            <w:shd w:val="clear" w:color="auto" w:fill="FFFF00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04" w:type="dxa"/>
            <w:tcBorders>
              <w:top w:val="single" w:sz="4" w:space="0" w:color="auto"/>
              <w:left w:val="nil"/>
            </w:tcBorders>
            <w:shd w:val="clear" w:color="auto" w:fill="00EE6C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04" w:type="dxa"/>
            <w:tcBorders>
              <w:top w:val="single" w:sz="4" w:space="0" w:color="auto"/>
              <w:left w:val="nil"/>
              <w:right w:val="single" w:sz="18" w:space="0" w:color="auto"/>
            </w:tcBorders>
            <w:shd w:val="clear" w:color="auto" w:fill="00EE6C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04" w:type="dxa"/>
            <w:tcBorders>
              <w:top w:val="single" w:sz="18" w:space="0" w:color="auto"/>
              <w:left w:val="single" w:sz="18" w:space="0" w:color="auto"/>
            </w:tcBorders>
            <w:shd w:val="clear" w:color="auto" w:fill="FFFF00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03" w:type="dxa"/>
            <w:tcBorders>
              <w:top w:val="single" w:sz="18" w:space="0" w:color="auto"/>
              <w:left w:val="nil"/>
            </w:tcBorders>
            <w:shd w:val="clear" w:color="auto" w:fill="FFFF00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04" w:type="dxa"/>
            <w:tcBorders>
              <w:top w:val="single" w:sz="18" w:space="0" w:color="auto"/>
              <w:left w:val="nil"/>
            </w:tcBorders>
            <w:shd w:val="clear" w:color="auto" w:fill="00EE6C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04" w:type="dxa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00EE6C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04" w:type="dxa"/>
            <w:tcBorders>
              <w:top w:val="single" w:sz="4" w:space="0" w:color="auto"/>
              <w:left w:val="single" w:sz="18" w:space="0" w:color="auto"/>
            </w:tcBorders>
            <w:shd w:val="clear" w:color="auto" w:fill="FFFF00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03" w:type="dxa"/>
            <w:tcBorders>
              <w:top w:val="single" w:sz="4" w:space="0" w:color="auto"/>
              <w:left w:val="nil"/>
            </w:tcBorders>
            <w:shd w:val="clear" w:color="auto" w:fill="FFFF00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04" w:type="dxa"/>
            <w:tcBorders>
              <w:top w:val="single" w:sz="4" w:space="0" w:color="auto"/>
              <w:left w:val="nil"/>
            </w:tcBorders>
            <w:shd w:val="clear" w:color="auto" w:fill="00EE6C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04" w:type="dxa"/>
            <w:tcBorders>
              <w:top w:val="single" w:sz="4" w:space="0" w:color="auto"/>
              <w:left w:val="nil"/>
              <w:right w:val="single" w:sz="18" w:space="0" w:color="auto"/>
            </w:tcBorders>
            <w:shd w:val="clear" w:color="auto" w:fill="00EE6C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04" w:type="dxa"/>
            <w:tcBorders>
              <w:top w:val="single" w:sz="18" w:space="0" w:color="auto"/>
              <w:left w:val="single" w:sz="18" w:space="0" w:color="auto"/>
            </w:tcBorders>
            <w:shd w:val="clear" w:color="auto" w:fill="FFFF00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03" w:type="dxa"/>
            <w:tcBorders>
              <w:top w:val="single" w:sz="18" w:space="0" w:color="auto"/>
              <w:left w:val="nil"/>
            </w:tcBorders>
            <w:shd w:val="clear" w:color="auto" w:fill="FFFF00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04" w:type="dxa"/>
            <w:tcBorders>
              <w:top w:val="single" w:sz="18" w:space="0" w:color="auto"/>
              <w:left w:val="nil"/>
            </w:tcBorders>
            <w:shd w:val="clear" w:color="auto" w:fill="00EE6C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04" w:type="dxa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00EE6C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03" w:type="dxa"/>
            <w:tcBorders>
              <w:top w:val="single" w:sz="4" w:space="0" w:color="auto"/>
              <w:left w:val="single" w:sz="18" w:space="0" w:color="auto"/>
            </w:tcBorders>
            <w:shd w:val="clear" w:color="auto" w:fill="FFFF00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04" w:type="dxa"/>
            <w:tcBorders>
              <w:top w:val="single" w:sz="4" w:space="0" w:color="auto"/>
              <w:left w:val="nil"/>
            </w:tcBorders>
            <w:shd w:val="clear" w:color="auto" w:fill="FFFF00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04" w:type="dxa"/>
            <w:tcBorders>
              <w:top w:val="single" w:sz="4" w:space="0" w:color="auto"/>
              <w:left w:val="nil"/>
            </w:tcBorders>
            <w:shd w:val="clear" w:color="auto" w:fill="00EE6C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26" w:type="dxa"/>
            <w:tcBorders>
              <w:top w:val="single" w:sz="4" w:space="0" w:color="auto"/>
              <w:left w:val="nil"/>
              <w:right w:val="single" w:sz="18" w:space="0" w:color="auto"/>
            </w:tcBorders>
            <w:shd w:val="clear" w:color="auto" w:fill="00EE6C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03" w:type="dxa"/>
            <w:tcBorders>
              <w:top w:val="single" w:sz="18" w:space="0" w:color="auto"/>
              <w:left w:val="single" w:sz="18" w:space="0" w:color="auto"/>
            </w:tcBorders>
            <w:shd w:val="clear" w:color="auto" w:fill="FFFF00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04" w:type="dxa"/>
            <w:tcBorders>
              <w:top w:val="single" w:sz="18" w:space="0" w:color="auto"/>
              <w:left w:val="nil"/>
            </w:tcBorders>
            <w:shd w:val="clear" w:color="auto" w:fill="FFFF00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04" w:type="dxa"/>
            <w:tcBorders>
              <w:top w:val="single" w:sz="18" w:space="0" w:color="auto"/>
              <w:left w:val="nil"/>
            </w:tcBorders>
            <w:shd w:val="clear" w:color="auto" w:fill="00EE6C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04" w:type="dxa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00EE6C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03" w:type="dxa"/>
            <w:tcBorders>
              <w:top w:val="single" w:sz="4" w:space="0" w:color="auto"/>
              <w:left w:val="single" w:sz="18" w:space="0" w:color="auto"/>
            </w:tcBorders>
            <w:shd w:val="clear" w:color="auto" w:fill="FFFF00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04" w:type="dxa"/>
            <w:tcBorders>
              <w:top w:val="single" w:sz="4" w:space="0" w:color="auto"/>
              <w:left w:val="nil"/>
            </w:tcBorders>
            <w:shd w:val="clear" w:color="auto" w:fill="FFFF00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04" w:type="dxa"/>
            <w:tcBorders>
              <w:top w:val="single" w:sz="4" w:space="0" w:color="auto"/>
              <w:left w:val="nil"/>
            </w:tcBorders>
            <w:shd w:val="clear" w:color="auto" w:fill="00EE6C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04" w:type="dxa"/>
            <w:tcBorders>
              <w:top w:val="single" w:sz="4" w:space="0" w:color="auto"/>
              <w:left w:val="nil"/>
              <w:right w:val="single" w:sz="18" w:space="0" w:color="auto"/>
            </w:tcBorders>
            <w:shd w:val="clear" w:color="auto" w:fill="00EE6C"/>
            <w:vAlign w:val="center"/>
          </w:tcPr>
          <w:p w:rsidR="009E6D59" w:rsidRPr="002703B7" w:rsidRDefault="009E6D59" w:rsidP="009E6D59">
            <w:pPr>
              <w:pStyle w:val="p1"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2703B7">
              <w:rPr>
                <w:color w:val="000000"/>
                <w:sz w:val="16"/>
                <w:szCs w:val="16"/>
              </w:rPr>
              <w:t>4</w:t>
            </w:r>
          </w:p>
        </w:tc>
      </w:tr>
      <w:tr w:rsidR="000605EB" w:rsidRPr="0042667D" w:rsidTr="00303BCB">
        <w:trPr>
          <w:cantSplit/>
          <w:trHeight w:val="606"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6D59" w:rsidRPr="00303BCB" w:rsidRDefault="005808EE" w:rsidP="00303BCB">
            <w:pPr>
              <w:spacing w:line="213" w:lineRule="auto"/>
              <w:ind w:right="-22"/>
              <w:rPr>
                <w:rFonts w:ascii="Arial" w:hAnsi="Arial" w:cs="Arial"/>
                <w:color w:val="000000"/>
                <w:spacing w:val="-13"/>
              </w:rPr>
            </w:pPr>
            <w:r>
              <w:rPr>
                <w:rFonts w:ascii="Arial" w:hAnsi="Arial" w:cs="Arial"/>
                <w:color w:val="000000"/>
                <w:spacing w:val="-13"/>
              </w:rPr>
              <w:t xml:space="preserve">C 1.1 </w:t>
            </w:r>
            <w:r w:rsidR="009E6D59" w:rsidRPr="00303BCB">
              <w:rPr>
                <w:rFonts w:ascii="Arial" w:hAnsi="Arial" w:cs="Arial"/>
                <w:color w:val="000000"/>
                <w:spacing w:val="-13"/>
              </w:rPr>
              <w:t>Collecter les données nécessaires à son intervention</w:t>
            </w:r>
          </w:p>
        </w:tc>
        <w:tc>
          <w:tcPr>
            <w:tcW w:w="2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6" w:type="dxa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gridSpan w:val="2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5" w:type="dxa"/>
            <w:tcBorders>
              <w:left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6" w:type="dxa"/>
            <w:tcBorders>
              <w:left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" w:type="dxa"/>
            <w:tcBorders>
              <w:left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605EB" w:rsidRPr="0042667D" w:rsidTr="001613E3">
        <w:trPr>
          <w:cantSplit/>
          <w:trHeight w:val="510"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</w:tcPr>
          <w:p w:rsidR="009E6D59" w:rsidRPr="00303BCB" w:rsidRDefault="009E6D59" w:rsidP="00303BCB">
            <w:pPr>
              <w:spacing w:line="213" w:lineRule="auto"/>
              <w:ind w:right="-22"/>
              <w:rPr>
                <w:rFonts w:ascii="Arial" w:hAnsi="Arial" w:cs="Arial"/>
                <w:color w:val="000000"/>
                <w:spacing w:val="-13"/>
              </w:rPr>
            </w:pPr>
            <w:r w:rsidRPr="00303BCB">
              <w:rPr>
                <w:rFonts w:ascii="Arial" w:hAnsi="Arial" w:cs="Arial"/>
                <w:color w:val="000000"/>
                <w:spacing w:val="-13"/>
              </w:rPr>
              <w:t xml:space="preserve">C1.2  </w:t>
            </w:r>
            <w:r w:rsidRPr="001613E3">
              <w:rPr>
                <w:rFonts w:ascii="Arial" w:hAnsi="Arial" w:cs="Arial"/>
                <w:color w:val="000000"/>
                <w:spacing w:val="-13"/>
                <w:shd w:val="clear" w:color="auto" w:fill="F2DBDB" w:themeFill="accent2" w:themeFillTint="33"/>
              </w:rPr>
              <w:t>Communiquer en interne et avec les tiers</w:t>
            </w:r>
          </w:p>
        </w:tc>
        <w:tc>
          <w:tcPr>
            <w:tcW w:w="2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6" w:type="dxa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gridSpan w:val="2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5" w:type="dxa"/>
            <w:tcBorders>
              <w:left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6" w:type="dxa"/>
            <w:tcBorders>
              <w:left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" w:type="dxa"/>
            <w:tcBorders>
              <w:left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605EB" w:rsidRPr="0042667D" w:rsidTr="00303BCB">
        <w:trPr>
          <w:cantSplit/>
          <w:trHeight w:val="510"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6D59" w:rsidRPr="00303BCB" w:rsidRDefault="009E6D59" w:rsidP="00303BCB">
            <w:pPr>
              <w:spacing w:line="213" w:lineRule="auto"/>
              <w:ind w:right="-22"/>
              <w:rPr>
                <w:rFonts w:ascii="Arial" w:hAnsi="Arial" w:cs="Arial"/>
                <w:color w:val="000000"/>
                <w:spacing w:val="-13"/>
              </w:rPr>
            </w:pPr>
            <w:r w:rsidRPr="00303BCB">
              <w:rPr>
                <w:rFonts w:ascii="Arial" w:hAnsi="Arial" w:cs="Arial"/>
                <w:color w:val="000000"/>
                <w:spacing w:val="-13"/>
              </w:rPr>
              <w:t>C 2.1 Préparer son intervention</w:t>
            </w:r>
          </w:p>
        </w:tc>
        <w:tc>
          <w:tcPr>
            <w:tcW w:w="2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6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gridSpan w:val="2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nil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5" w:type="dxa"/>
            <w:tcBorders>
              <w:left w:val="nil"/>
              <w:right w:val="single" w:sz="18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nil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  <w:right w:val="single" w:sz="18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6" w:type="dxa"/>
            <w:tcBorders>
              <w:left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" w:type="dxa"/>
            <w:tcBorders>
              <w:left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605EB" w:rsidRPr="0042667D" w:rsidTr="00303BCB">
        <w:trPr>
          <w:cantSplit/>
          <w:trHeight w:val="624"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3BCB" w:rsidRPr="00303BCB" w:rsidRDefault="009E6D59" w:rsidP="00303BCB">
            <w:pPr>
              <w:spacing w:line="213" w:lineRule="auto"/>
              <w:ind w:right="-22"/>
              <w:rPr>
                <w:rFonts w:ascii="Arial" w:hAnsi="Arial" w:cs="Arial"/>
                <w:color w:val="000000"/>
                <w:spacing w:val="-13"/>
              </w:rPr>
            </w:pPr>
            <w:r w:rsidRPr="00303BCB">
              <w:rPr>
                <w:rFonts w:ascii="Arial" w:hAnsi="Arial" w:cs="Arial"/>
                <w:color w:val="000000"/>
                <w:spacing w:val="-13"/>
              </w:rPr>
              <w:t>C 2.2 Participer au diagnostic d’</w:t>
            </w:r>
            <w:r w:rsidR="00303BCB" w:rsidRPr="00303BCB">
              <w:rPr>
                <w:rFonts w:ascii="Arial" w:hAnsi="Arial" w:cs="Arial"/>
                <w:color w:val="000000"/>
                <w:spacing w:val="-13"/>
              </w:rPr>
              <w:t xml:space="preserve">un </w:t>
            </w:r>
            <w:r w:rsidRPr="00303BCB">
              <w:rPr>
                <w:rFonts w:ascii="Arial" w:hAnsi="Arial" w:cs="Arial"/>
                <w:color w:val="000000"/>
                <w:spacing w:val="-13"/>
              </w:rPr>
              <w:t xml:space="preserve">dysfonctionnement </w:t>
            </w:r>
          </w:p>
          <w:p w:rsidR="009E6D59" w:rsidRPr="00303BCB" w:rsidRDefault="009E6D59" w:rsidP="00303BCB">
            <w:pPr>
              <w:spacing w:line="213" w:lineRule="auto"/>
              <w:ind w:right="-22"/>
              <w:rPr>
                <w:rFonts w:ascii="Arial" w:hAnsi="Arial" w:cs="Arial"/>
                <w:color w:val="000000"/>
                <w:spacing w:val="-13"/>
              </w:rPr>
            </w:pPr>
            <w:r w:rsidRPr="00303BCB">
              <w:rPr>
                <w:rFonts w:ascii="Arial" w:hAnsi="Arial" w:cs="Arial"/>
                <w:color w:val="000000"/>
                <w:spacing w:val="-13"/>
              </w:rPr>
              <w:t>mécanique</w:t>
            </w:r>
          </w:p>
        </w:tc>
        <w:tc>
          <w:tcPr>
            <w:tcW w:w="2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6" w:type="dxa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gridSpan w:val="2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5" w:type="dxa"/>
            <w:tcBorders>
              <w:left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6" w:type="dxa"/>
            <w:tcBorders>
              <w:left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" w:type="dxa"/>
            <w:tcBorders>
              <w:left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nil"/>
              <w:right w:val="single" w:sz="18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605EB" w:rsidRPr="0042667D" w:rsidTr="001613E3">
        <w:trPr>
          <w:cantSplit/>
          <w:trHeight w:val="624"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</w:tcPr>
          <w:p w:rsidR="009E6D59" w:rsidRDefault="009E6D59" w:rsidP="00303BCB">
            <w:pPr>
              <w:spacing w:line="213" w:lineRule="auto"/>
              <w:ind w:right="-22"/>
              <w:rPr>
                <w:rFonts w:ascii="Arial" w:hAnsi="Arial"/>
                <w:color w:val="000000"/>
                <w:spacing w:val="-5"/>
                <w:sz w:val="18"/>
              </w:rPr>
            </w:pPr>
            <w:r w:rsidRPr="00303BCB">
              <w:rPr>
                <w:rFonts w:ascii="Arial" w:hAnsi="Arial" w:cs="Arial"/>
                <w:color w:val="000000"/>
                <w:spacing w:val="-13"/>
              </w:rPr>
              <w:t>C 3.1 Remettre en conformité les systèmes, les sous- e</w:t>
            </w:r>
            <w:r w:rsidRPr="00303BCB">
              <w:rPr>
                <w:rFonts w:ascii="Arial" w:hAnsi="Arial" w:cs="Arial"/>
                <w:color w:val="000000"/>
                <w:spacing w:val="-13"/>
              </w:rPr>
              <w:t>n</w:t>
            </w:r>
            <w:r w:rsidRPr="00303BCB">
              <w:rPr>
                <w:rFonts w:ascii="Arial" w:hAnsi="Arial" w:cs="Arial"/>
                <w:color w:val="000000"/>
                <w:spacing w:val="-13"/>
              </w:rPr>
              <w:t>sembles, les éléments</w:t>
            </w:r>
          </w:p>
        </w:tc>
        <w:tc>
          <w:tcPr>
            <w:tcW w:w="2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6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gridSpan w:val="2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5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6" w:type="dxa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605EB" w:rsidRPr="0042667D" w:rsidTr="00303BCB">
        <w:trPr>
          <w:cantSplit/>
          <w:trHeight w:val="510"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E6D59" w:rsidRDefault="009E6D59" w:rsidP="00303BCB">
            <w:pPr>
              <w:ind w:right="-22"/>
              <w:rPr>
                <w:rFonts w:ascii="Arial" w:hAnsi="Arial"/>
                <w:color w:val="000000"/>
                <w:spacing w:val="-5"/>
                <w:sz w:val="18"/>
              </w:rPr>
            </w:pPr>
            <w:r w:rsidRPr="0019535C">
              <w:rPr>
                <w:rFonts w:ascii="Arial" w:hAnsi="Arial" w:cs="Arial"/>
                <w:color w:val="000000"/>
                <w:spacing w:val="-19"/>
              </w:rPr>
              <w:t>C</w:t>
            </w:r>
            <w:r>
              <w:rPr>
                <w:rFonts w:ascii="Arial" w:hAnsi="Arial" w:cs="Arial"/>
                <w:color w:val="000000"/>
                <w:spacing w:val="-19"/>
              </w:rPr>
              <w:t xml:space="preserve"> </w:t>
            </w:r>
            <w:r w:rsidRPr="0019535C">
              <w:rPr>
                <w:rFonts w:ascii="Arial" w:hAnsi="Arial" w:cs="Arial"/>
                <w:color w:val="000000"/>
                <w:spacing w:val="-19"/>
              </w:rPr>
              <w:t xml:space="preserve">3.2 </w:t>
            </w:r>
            <w:r w:rsidRPr="0019535C">
              <w:rPr>
                <w:rFonts w:ascii="Arial" w:hAnsi="Arial" w:cs="Arial"/>
                <w:color w:val="000000"/>
                <w:spacing w:val="-13"/>
              </w:rPr>
              <w:t>Effectuer les mesures sur véhicules</w:t>
            </w:r>
          </w:p>
        </w:tc>
        <w:tc>
          <w:tcPr>
            <w:tcW w:w="2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6" w:type="dxa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gridSpan w:val="2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5" w:type="dxa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6" w:type="dxa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" w:type="dxa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605EB" w:rsidRPr="0042667D" w:rsidTr="001613E3">
        <w:trPr>
          <w:cantSplit/>
          <w:trHeight w:val="510"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</w:tcPr>
          <w:p w:rsidR="009E6D59" w:rsidRDefault="009E6D59" w:rsidP="00303BCB">
            <w:pPr>
              <w:ind w:right="-22"/>
              <w:rPr>
                <w:rFonts w:ascii="Arial" w:hAnsi="Arial"/>
                <w:color w:val="000000"/>
                <w:spacing w:val="-5"/>
                <w:sz w:val="18"/>
              </w:rPr>
            </w:pPr>
            <w:r w:rsidRPr="0019535C">
              <w:rPr>
                <w:rFonts w:ascii="Arial" w:hAnsi="Arial" w:cs="Arial"/>
                <w:color w:val="000000"/>
                <w:spacing w:val="-19"/>
              </w:rPr>
              <w:t>C</w:t>
            </w:r>
            <w:r>
              <w:rPr>
                <w:rFonts w:ascii="Arial" w:hAnsi="Arial" w:cs="Arial"/>
                <w:color w:val="000000"/>
                <w:spacing w:val="-19"/>
              </w:rPr>
              <w:t xml:space="preserve"> </w:t>
            </w:r>
            <w:r w:rsidRPr="0019535C">
              <w:rPr>
                <w:rFonts w:ascii="Arial" w:hAnsi="Arial" w:cs="Arial"/>
                <w:color w:val="000000"/>
                <w:spacing w:val="-19"/>
              </w:rPr>
              <w:t xml:space="preserve">3.3  </w:t>
            </w:r>
            <w:r w:rsidRPr="0019535C">
              <w:rPr>
                <w:rFonts w:ascii="Arial" w:hAnsi="Arial" w:cs="Arial"/>
                <w:color w:val="000000"/>
                <w:spacing w:val="-13"/>
              </w:rPr>
              <w:t>Effectuer les contrôles, les essais</w:t>
            </w:r>
          </w:p>
        </w:tc>
        <w:tc>
          <w:tcPr>
            <w:tcW w:w="2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6" w:type="dxa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gridSpan w:val="2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5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6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" w:type="dxa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605EB" w:rsidRPr="0042667D" w:rsidTr="001613E3">
        <w:trPr>
          <w:cantSplit/>
          <w:trHeight w:val="510"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</w:tcPr>
          <w:p w:rsidR="009E6D59" w:rsidRDefault="009E6D59" w:rsidP="00303BCB">
            <w:pPr>
              <w:ind w:right="-22"/>
              <w:rPr>
                <w:rFonts w:ascii="Arial" w:hAnsi="Arial"/>
                <w:color w:val="000000"/>
                <w:spacing w:val="-5"/>
                <w:sz w:val="18"/>
              </w:rPr>
            </w:pPr>
            <w:r w:rsidRPr="0019535C">
              <w:rPr>
                <w:rFonts w:ascii="Arial" w:hAnsi="Arial" w:cs="Arial"/>
                <w:color w:val="000000"/>
                <w:spacing w:val="-13"/>
              </w:rPr>
              <w:t>C</w:t>
            </w:r>
            <w:r>
              <w:rPr>
                <w:rFonts w:ascii="Arial" w:hAnsi="Arial" w:cs="Arial"/>
                <w:color w:val="000000"/>
                <w:spacing w:val="-13"/>
              </w:rPr>
              <w:t xml:space="preserve"> </w:t>
            </w:r>
            <w:r w:rsidRPr="0019535C">
              <w:rPr>
                <w:rFonts w:ascii="Arial" w:hAnsi="Arial" w:cs="Arial"/>
                <w:color w:val="000000"/>
                <w:spacing w:val="-13"/>
              </w:rPr>
              <w:t>3.4 Régler, paramétrer un système</w:t>
            </w:r>
          </w:p>
        </w:tc>
        <w:tc>
          <w:tcPr>
            <w:tcW w:w="2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6" w:type="dxa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gridSpan w:val="2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5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6" w:type="dxa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605EB" w:rsidRPr="0042667D" w:rsidTr="00303BCB">
        <w:trPr>
          <w:cantSplit/>
          <w:trHeight w:val="510"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303BCB" w:rsidRDefault="009E6D59" w:rsidP="00303BCB">
            <w:pPr>
              <w:spacing w:line="213" w:lineRule="auto"/>
              <w:ind w:right="-22"/>
              <w:rPr>
                <w:rFonts w:ascii="Arial" w:hAnsi="Arial" w:cs="Arial"/>
                <w:color w:val="000000"/>
                <w:spacing w:val="-13"/>
              </w:rPr>
            </w:pPr>
            <w:r w:rsidRPr="00303BCB">
              <w:rPr>
                <w:rFonts w:ascii="Arial" w:hAnsi="Arial" w:cs="Arial"/>
                <w:color w:val="000000"/>
                <w:spacing w:val="-13"/>
              </w:rPr>
              <w:t>C 3.5  Préparer le véhicule</w:t>
            </w:r>
          </w:p>
        </w:tc>
        <w:tc>
          <w:tcPr>
            <w:tcW w:w="2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6" w:type="dxa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gridSpan w:val="2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5" w:type="dxa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6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" w:type="dxa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605EB" w:rsidRPr="0042667D" w:rsidTr="00303BCB">
        <w:trPr>
          <w:cantSplit/>
          <w:trHeight w:val="510"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303BCB" w:rsidRDefault="009E6D59" w:rsidP="00303BCB">
            <w:pPr>
              <w:spacing w:line="213" w:lineRule="auto"/>
              <w:ind w:right="-22"/>
              <w:rPr>
                <w:rFonts w:ascii="Arial" w:hAnsi="Arial" w:cs="Arial"/>
                <w:color w:val="000000"/>
                <w:spacing w:val="-13"/>
              </w:rPr>
            </w:pPr>
            <w:r w:rsidRPr="00303BCB">
              <w:rPr>
                <w:rFonts w:ascii="Arial" w:hAnsi="Arial" w:cs="Arial"/>
                <w:color w:val="000000"/>
                <w:spacing w:val="-13"/>
              </w:rPr>
              <w:t>C 3.6  Gérer le poste de travail</w:t>
            </w:r>
          </w:p>
        </w:tc>
        <w:tc>
          <w:tcPr>
            <w:tcW w:w="20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6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gridSpan w:val="2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5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6" w:type="dxa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4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" w:type="dxa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3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4" w:type="dxa"/>
            <w:tcBorders>
              <w:left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E6D59" w:rsidRPr="002703B7" w:rsidRDefault="009E6D59" w:rsidP="009E6D59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:rsidR="00BC7CEB" w:rsidRDefault="00502E12" w:rsidP="00185A5B">
      <w:pPr>
        <w:rPr>
          <w:rFonts w:ascii="Arial" w:hAnsi="Arial" w:cs="Arial"/>
        </w:rPr>
      </w:pPr>
      <w:r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168657D" wp14:editId="3D0A42A7">
                <wp:simplePos x="0" y="0"/>
                <wp:positionH relativeFrom="column">
                  <wp:posOffset>-111760</wp:posOffset>
                </wp:positionH>
                <wp:positionV relativeFrom="paragraph">
                  <wp:posOffset>-81915</wp:posOffset>
                </wp:positionV>
                <wp:extent cx="10225405" cy="349250"/>
                <wp:effectExtent l="0" t="0" r="23495" b="12700"/>
                <wp:wrapNone/>
                <wp:docPr id="9" name="Rectangle à coins arrondi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5405" cy="349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3272F" w:rsidRPr="00F170AD" w:rsidRDefault="0063272F" w:rsidP="00C66A80">
                            <w:pPr>
                              <w:pStyle w:val="Style1"/>
                            </w:pPr>
                            <w:r>
                              <w:t>Suivi de la formation </w:t>
                            </w:r>
                            <w:r w:rsidRPr="00E75AE2">
                              <w:rPr>
                                <w:sz w:val="24"/>
                                <w:szCs w:val="24"/>
                              </w:rPr>
                              <w:t>: Bilan de compétence au regard des différentes périodes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6" style="position:absolute;margin-left:-8.8pt;margin-top:-6.45pt;width:805.15pt;height:27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" filled="f" strokeweight="2pt">
                <v:textbox>
                  <w:txbxContent>
                    <w:p w:rsidR="0063272F" w:rsidRPr="00F170AD" w:rsidRDefault="0063272F" w:rsidP="00C66A80">
                      <w:pPr>
                        <w:pStyle w:val="Style1"/>
                      </w:pPr>
                      <w:r>
                        <w:t>Suivi de la formation </w:t>
                      </w:r>
                      <w:r w:rsidRPr="00E75AE2">
                        <w:rPr>
                          <w:sz w:val="24"/>
                          <w:szCs w:val="24"/>
                        </w:rPr>
                        <w:t>: Bilan de compétence au regard des différentes périodes</w:t>
                      </w:r>
                    </w:p>
                  </w:txbxContent>
                </v:textbox>
              </v:roundrect>
            </w:pict>
          </mc:Fallback>
        </mc:AlternateContent>
      </w:r>
      <w:r w:rsidR="00BC7CEB">
        <w:rPr>
          <w:rFonts w:ascii="Arial" w:hAnsi="Arial" w:cs="Arial"/>
          <w:color w:val="FF0000"/>
        </w:rPr>
        <w:br w:type="page"/>
      </w:r>
    </w:p>
    <w:p w:rsidR="001B501B" w:rsidRDefault="00502E12" w:rsidP="001B501B">
      <w:pPr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DABDD21" wp14:editId="554F1A5F">
                <wp:simplePos x="0" y="0"/>
                <wp:positionH relativeFrom="column">
                  <wp:posOffset>40640</wp:posOffset>
                </wp:positionH>
                <wp:positionV relativeFrom="paragraph">
                  <wp:posOffset>70485</wp:posOffset>
                </wp:positionV>
                <wp:extent cx="10225405" cy="349250"/>
                <wp:effectExtent l="0" t="0" r="23495" b="12700"/>
                <wp:wrapNone/>
                <wp:docPr id="7" name="Rectangle à coins arrondi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5405" cy="349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3272F" w:rsidRPr="00F170AD" w:rsidRDefault="0063272F" w:rsidP="001B501B">
                            <w:pPr>
                              <w:pStyle w:val="Style1"/>
                            </w:pPr>
                            <w:r>
                              <w:t>Grille nationale d’évaluation CAP MV EP2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7" style="position:absolute;left:0;text-align:left;margin-left:3.2pt;margin-top:5.55pt;width:805.15pt;height:27.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" filled="f" strokeweight="2pt">
                <v:textbox>
                  <w:txbxContent>
                    <w:p w:rsidR="0063272F" w:rsidRPr="00F170AD" w:rsidRDefault="0063272F" w:rsidP="001B501B">
                      <w:pPr>
                        <w:pStyle w:val="Style1"/>
                      </w:pPr>
                      <w:r>
                        <w:t>Grille nationale d’évaluation CAP MV EP2</w:t>
                      </w:r>
                    </w:p>
                  </w:txbxContent>
                </v:textbox>
              </v:roundrect>
            </w:pict>
          </mc:Fallback>
        </mc:AlternateContent>
      </w:r>
    </w:p>
    <w:p w:rsidR="001B501B" w:rsidRDefault="001B501B" w:rsidP="001B501B">
      <w:pPr>
        <w:jc w:val="center"/>
        <w:rPr>
          <w:rFonts w:ascii="Arial" w:hAnsi="Arial" w:cs="Arial"/>
          <w:color w:val="FF0000"/>
        </w:rPr>
      </w:pPr>
    </w:p>
    <w:p w:rsidR="001B501B" w:rsidRDefault="001B501B" w:rsidP="001B501B">
      <w:pPr>
        <w:jc w:val="center"/>
        <w:rPr>
          <w:rFonts w:ascii="Arial" w:hAnsi="Arial" w:cs="Arial"/>
          <w:color w:val="FF0000"/>
        </w:rPr>
      </w:pPr>
    </w:p>
    <w:p w:rsidR="001B501B" w:rsidRDefault="001B501B" w:rsidP="001B501B">
      <w:pPr>
        <w:jc w:val="center"/>
        <w:rPr>
          <w:rFonts w:ascii="Arial" w:hAnsi="Arial" w:cs="Arial"/>
          <w:color w:val="FF0000"/>
        </w:rPr>
      </w:pPr>
    </w:p>
    <w:p w:rsidR="001B501B" w:rsidRDefault="005163E9" w:rsidP="001B501B">
      <w:pPr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</w:rPr>
        <w:pict>
          <v:shape id="_x0000_s1062" type="#_x0000_t136" style="position:absolute;left:0;text-align:left;margin-left:-9.9pt;margin-top:191.7pt;width:764.25pt;height:99.5pt;rotation:-1580978fd;z-index:251726336;mso-position-horizontal-relative:text;mso-position-vertical-relative:text;mso-width-relative:page;mso-height-relative:page" fillcolor="red" strokecolor="red">
            <v:shadow on="t" color="#b2b2b2" opacity="52429f" offset="3pt"/>
            <v:textpath style="font-family:&quot;Times New Roman&quot;;v-text-kern:t" trim="t" fitpath="t" string="GRILLE EP2&#10;à insérer suivant votre option"/>
          </v:shape>
        </w:pict>
      </w:r>
      <w:r w:rsidR="001B501B">
        <w:rPr>
          <w:rFonts w:ascii="Arial" w:hAnsi="Arial" w:cs="Arial"/>
          <w:noProof/>
          <w:color w:val="FF0000"/>
        </w:rPr>
        <w:drawing>
          <wp:inline distT="0" distB="0" distL="0" distR="0">
            <wp:extent cx="9000000" cy="5424324"/>
            <wp:effectExtent l="1905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607" t="20393" r="28450" b="12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42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01B" w:rsidRDefault="001B501B" w:rsidP="000605EB"/>
    <w:p w:rsidR="001B501B" w:rsidRDefault="001B501B" w:rsidP="000605EB"/>
    <w:p w:rsidR="00C54DD7" w:rsidRPr="00A10C97" w:rsidRDefault="00C54DD7" w:rsidP="000605EB"/>
    <w:sectPr w:rsidR="00C54DD7" w:rsidRPr="00A10C97" w:rsidSect="00E85D5C">
      <w:footerReference w:type="default" r:id="rId27"/>
      <w:footerReference w:type="first" r:id="rId28"/>
      <w:pgSz w:w="16840" w:h="11907" w:orient="landscape" w:code="9"/>
      <w:pgMar w:top="567" w:right="538" w:bottom="709" w:left="426" w:header="284" w:footer="44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3E9" w:rsidRDefault="005163E9">
      <w:r>
        <w:separator/>
      </w:r>
    </w:p>
  </w:endnote>
  <w:endnote w:type="continuationSeparator" w:id="0">
    <w:p w:rsidR="005163E9" w:rsidRDefault="00516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wiss 721 SWA">
    <w:altName w:val="Arial"/>
    <w:charset w:val="00"/>
    <w:family w:val="swiss"/>
    <w:pitch w:val="variable"/>
    <w:sig w:usb0="00000087" w:usb1="00000000" w:usb2="00000000" w:usb3="00000000" w:csb0="0000001B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3109372"/>
      <w:docPartObj>
        <w:docPartGallery w:val="Page Numbers (Bottom of Page)"/>
        <w:docPartUnique/>
      </w:docPartObj>
    </w:sdtPr>
    <w:sdtEndPr/>
    <w:sdtContent>
      <w:p w:rsidR="0063272F" w:rsidRDefault="0063272F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13E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72F" w:rsidRPr="0044081B" w:rsidRDefault="0063272F" w:rsidP="003B1940">
    <w:pPr>
      <w:pStyle w:val="Pieddepage"/>
      <w:jc w:val="center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9703925"/>
      <w:docPartObj>
        <w:docPartGallery w:val="Page Numbers (Bottom of Page)"/>
        <w:docPartUnique/>
      </w:docPartObj>
    </w:sdtPr>
    <w:sdtEndPr/>
    <w:sdtContent>
      <w:p w:rsidR="0063272F" w:rsidRDefault="0063272F">
        <w:pPr>
          <w:pStyle w:val="Pieddepage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78740</wp:posOffset>
                  </wp:positionV>
                  <wp:extent cx="341630" cy="246380"/>
                  <wp:effectExtent l="0" t="0" r="0" b="1270"/>
                  <wp:wrapNone/>
                  <wp:docPr id="24" name="Zone de text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341630" cy="2463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272F" w:rsidRDefault="0063272F" w:rsidP="00FD208D"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1613E3">
                                <w:rPr>
                                  <w:noProof/>
                                </w:rPr>
                                <w:t>4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4" o:spid="_x0000_s1038" type="#_x0000_t202" style="position:absolute;left:0;text-align:left;margin-left:6.35pt;margin-top:6.2pt;width:26.9pt;height:1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" filled="f" stroked="f" strokeweight=".5pt">
                  <v:path arrowok="t"/>
                  <v:textbox style="layout-flow:vertical">
                    <w:txbxContent>
                      <w:p w:rsidR="0063272F" w:rsidRDefault="0063272F" w:rsidP="00FD208D"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1613E3">
                          <w:rPr>
                            <w:noProof/>
                          </w:rPr>
                          <w:t>4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72F" w:rsidRPr="0044081B" w:rsidRDefault="0063272F" w:rsidP="003B1940">
    <w:pPr>
      <w:pStyle w:val="Pieddepage"/>
      <w:jc w:val="center"/>
      <w:rPr>
        <w:sz w:val="16"/>
        <w:szCs w:val="16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72F" w:rsidRDefault="0063272F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 w:rsidR="001613E3">
      <w:rPr>
        <w:noProof/>
      </w:rPr>
      <w:t>5</w:t>
    </w:r>
    <w:r>
      <w:rPr>
        <w:noProof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2952505"/>
      <w:docPartObj>
        <w:docPartGallery w:val="Page Numbers (Bottom of Page)"/>
        <w:docPartUnique/>
      </w:docPartObj>
    </w:sdtPr>
    <w:sdtEndPr/>
    <w:sdtContent>
      <w:p w:rsidR="0063272F" w:rsidRDefault="0063272F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63272F" w:rsidRDefault="0063272F">
    <w:pPr>
      <w:pStyle w:val="Pieddepage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72F" w:rsidRDefault="0063272F" w:rsidP="00A4248E">
    <w:pPr>
      <w:pStyle w:val="Pieddepage"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106045</wp:posOffset>
              </wp:positionH>
              <wp:positionV relativeFrom="paragraph">
                <wp:posOffset>34290</wp:posOffset>
              </wp:positionV>
              <wp:extent cx="341630" cy="246380"/>
              <wp:effectExtent l="0" t="0" r="0" b="1270"/>
              <wp:wrapNone/>
              <wp:docPr id="5" name="Zone de text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1630" cy="2463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3272F" w:rsidRDefault="0063272F" w:rsidP="00F170AD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1613E3">
                            <w:rPr>
                              <w:noProof/>
                            </w:rPr>
                            <w:t>7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39" type="#_x0000_t202" style="position:absolute;margin-left:8.35pt;margin-top:2.7pt;width:26.9pt;height:1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" filled="f" stroked="f" strokeweight=".5pt">
              <v:path arrowok="t"/>
              <v:textbox style="layout-flow:vertical">
                <w:txbxContent>
                  <w:p w:rsidR="0063272F" w:rsidRDefault="0063272F" w:rsidP="00F170AD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1613E3">
                      <w:rPr>
                        <w:noProof/>
                      </w:rPr>
                      <w:t>7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72F" w:rsidRDefault="0063272F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135255</wp:posOffset>
              </wp:positionH>
              <wp:positionV relativeFrom="paragraph">
                <wp:posOffset>1270</wp:posOffset>
              </wp:positionV>
              <wp:extent cx="286385" cy="246380"/>
              <wp:effectExtent l="953" t="0" r="317" b="0"/>
              <wp:wrapNone/>
              <wp:docPr id="4" name="Zone de text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 rot="5400000">
                        <a:off x="0" y="0"/>
                        <a:ext cx="286385" cy="2463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3272F" w:rsidRDefault="0063272F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8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2" o:spid="_x0000_s1041" type="#_x0000_t202" style="position:absolute;margin-left:10.65pt;margin-top:.1pt;width:22.55pt;height:19.4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" filled="f" stroked="f" strokeweight=".5pt">
              <v:path arrowok="t"/>
              <v:textbox>
                <w:txbxContent>
                  <w:p w:rsidR="0063272F" w:rsidRDefault="0063272F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8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3E9" w:rsidRDefault="005163E9">
      <w:r>
        <w:separator/>
      </w:r>
    </w:p>
  </w:footnote>
  <w:footnote w:type="continuationSeparator" w:id="0">
    <w:p w:rsidR="005163E9" w:rsidRDefault="005163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A6988F5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/>
      </w:r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3"/>
    <w:multiLevelType w:val="single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4"/>
    <w:multiLevelType w:val="single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5">
    <w:nsid w:val="00000005"/>
    <w:multiLevelType w:val="multi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0000006"/>
    <w:multiLevelType w:val="single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7">
    <w:nsid w:val="00000007"/>
    <w:multiLevelType w:val="singleLevel"/>
    <w:tmpl w:val="00000007"/>
    <w:name w:val="WW8Num8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/>
      </w:rPr>
    </w:lvl>
  </w:abstractNum>
  <w:abstractNum w:abstractNumId="8">
    <w:nsid w:val="00000008"/>
    <w:multiLevelType w:val="singleLevel"/>
    <w:tmpl w:val="00000008"/>
    <w:name w:val="WW8Num9"/>
    <w:lvl w:ilvl="0"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hAnsi="Times New Roman"/>
      </w:rPr>
    </w:lvl>
  </w:abstractNum>
  <w:abstractNum w:abstractNumId="9">
    <w:nsid w:val="00000009"/>
    <w:multiLevelType w:val="singleLevel"/>
    <w:tmpl w:val="00000009"/>
    <w:name w:val="WW8Num10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/>
      </w:rPr>
    </w:lvl>
  </w:abstractNum>
  <w:abstractNum w:abstractNumId="10">
    <w:nsid w:val="0000000A"/>
    <w:multiLevelType w:val="singleLevel"/>
    <w:tmpl w:val="0000000A"/>
    <w:name w:val="WW8Num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1">
    <w:nsid w:val="0000000B"/>
    <w:multiLevelType w:val="singleLevel"/>
    <w:tmpl w:val="0000000B"/>
    <w:name w:val="WW8Num1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2">
    <w:nsid w:val="0000000C"/>
    <w:multiLevelType w:val="multilevel"/>
    <w:tmpl w:val="0000000C"/>
    <w:name w:val="WW8Num1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000000D"/>
    <w:multiLevelType w:val="singleLevel"/>
    <w:tmpl w:val="0000000D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4">
    <w:nsid w:val="0000000E"/>
    <w:multiLevelType w:val="singleLevel"/>
    <w:tmpl w:val="0000000E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5">
    <w:nsid w:val="0000000F"/>
    <w:multiLevelType w:val="singleLevel"/>
    <w:tmpl w:val="0000000F"/>
    <w:name w:val="WW8Num17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/>
      </w:rPr>
    </w:lvl>
  </w:abstractNum>
  <w:abstractNum w:abstractNumId="16">
    <w:nsid w:val="00000010"/>
    <w:multiLevelType w:val="singleLevel"/>
    <w:tmpl w:val="00000010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7">
    <w:nsid w:val="00000011"/>
    <w:multiLevelType w:val="singleLevel"/>
    <w:tmpl w:val="00000011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8">
    <w:nsid w:val="00000012"/>
    <w:multiLevelType w:val="singleLevel"/>
    <w:tmpl w:val="00000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9">
    <w:nsid w:val="00000013"/>
    <w:multiLevelType w:val="multilevel"/>
    <w:tmpl w:val="00000013"/>
    <w:name w:val="WW8Num23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00000014"/>
    <w:multiLevelType w:val="singleLevel"/>
    <w:tmpl w:val="00000014"/>
    <w:name w:val="WW8Num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1">
    <w:nsid w:val="00000015"/>
    <w:multiLevelType w:val="singleLevel"/>
    <w:tmpl w:val="00000015"/>
    <w:name w:val="WW8Num2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22">
    <w:nsid w:val="00000016"/>
    <w:multiLevelType w:val="singleLevel"/>
    <w:tmpl w:val="00000016"/>
    <w:name w:val="WW8Num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3">
    <w:nsid w:val="00000017"/>
    <w:multiLevelType w:val="multilevel"/>
    <w:tmpl w:val="00000017"/>
    <w:name w:val="WW8Num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00000018"/>
    <w:multiLevelType w:val="singleLevel"/>
    <w:tmpl w:val="00000018"/>
    <w:name w:val="WW8Num2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</w:rPr>
    </w:lvl>
  </w:abstractNum>
  <w:abstractNum w:abstractNumId="25">
    <w:nsid w:val="00000019"/>
    <w:multiLevelType w:val="multilevel"/>
    <w:tmpl w:val="00000019"/>
    <w:name w:val="Outlin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>
    <w:nsid w:val="01486583"/>
    <w:multiLevelType w:val="singleLevel"/>
    <w:tmpl w:val="8250B1B0"/>
    <w:lvl w:ilvl="0">
      <w:start w:val="1"/>
      <w:numFmt w:val="bullet"/>
      <w:pStyle w:val="textepuce1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27">
    <w:nsid w:val="025A59AE"/>
    <w:multiLevelType w:val="singleLevel"/>
    <w:tmpl w:val="BB400700"/>
    <w:lvl w:ilvl="0">
      <w:numFmt w:val="bullet"/>
      <w:lvlText w:val="-"/>
      <w:lvlJc w:val="left"/>
      <w:pPr>
        <w:tabs>
          <w:tab w:val="num" w:pos="1928"/>
        </w:tabs>
        <w:ind w:left="1928" w:hanging="454"/>
      </w:pPr>
      <w:rPr>
        <w:rFonts w:ascii="Times New Roman" w:hAnsi="Times New Roman" w:hint="default"/>
      </w:rPr>
    </w:lvl>
  </w:abstractNum>
  <w:abstractNum w:abstractNumId="28">
    <w:nsid w:val="08460B2E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>
    <w:nsid w:val="09BD5B6E"/>
    <w:multiLevelType w:val="singleLevel"/>
    <w:tmpl w:val="BE72BC0A"/>
    <w:lvl w:ilvl="0"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hint="default"/>
      </w:rPr>
    </w:lvl>
  </w:abstractNum>
  <w:abstractNum w:abstractNumId="30">
    <w:nsid w:val="0A923E07"/>
    <w:multiLevelType w:val="singleLevel"/>
    <w:tmpl w:val="36863C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31">
    <w:nsid w:val="0D036749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>
    <w:nsid w:val="13165880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>
    <w:nsid w:val="16BE314A"/>
    <w:multiLevelType w:val="singleLevel"/>
    <w:tmpl w:val="040C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>
    <w:nsid w:val="18202F74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>
    <w:nsid w:val="1B565991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>
    <w:nsid w:val="1CFA5573"/>
    <w:multiLevelType w:val="multilevel"/>
    <w:tmpl w:val="B9DE03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>
    <w:nsid w:val="1DC1239E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>
    <w:nsid w:val="24713DCB"/>
    <w:multiLevelType w:val="singleLevel"/>
    <w:tmpl w:val="A21A5E64"/>
    <w:lvl w:ilvl="0"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hAnsi="Times New Roman" w:hint="default"/>
      </w:rPr>
    </w:lvl>
  </w:abstractNum>
  <w:abstractNum w:abstractNumId="39">
    <w:nsid w:val="24882B44"/>
    <w:multiLevelType w:val="hybridMultilevel"/>
    <w:tmpl w:val="7FD45686"/>
    <w:lvl w:ilvl="0" w:tplc="C18A5104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sz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263F09FA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1">
    <w:nsid w:val="27883988"/>
    <w:multiLevelType w:val="singleLevel"/>
    <w:tmpl w:val="5BF09688"/>
    <w:lvl w:ilvl="0">
      <w:start w:val="3"/>
      <w:numFmt w:val="bullet"/>
      <w:lvlText w:val=""/>
      <w:lvlJc w:val="left"/>
      <w:pPr>
        <w:tabs>
          <w:tab w:val="num" w:pos="1494"/>
        </w:tabs>
        <w:ind w:left="1418" w:hanging="284"/>
      </w:pPr>
      <w:rPr>
        <w:rFonts w:ascii="Symbol" w:hAnsi="Symbol" w:hint="default"/>
      </w:rPr>
    </w:lvl>
  </w:abstractNum>
  <w:abstractNum w:abstractNumId="42">
    <w:nsid w:val="279709D2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>
    <w:nsid w:val="2F074971"/>
    <w:multiLevelType w:val="hybridMultilevel"/>
    <w:tmpl w:val="A58EDC28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4">
    <w:nsid w:val="3484730F"/>
    <w:multiLevelType w:val="singleLevel"/>
    <w:tmpl w:val="97BEE4BE"/>
    <w:lvl w:ilvl="0">
      <w:start w:val="4"/>
      <w:numFmt w:val="bullet"/>
      <w:lvlText w:val="-"/>
      <w:lvlJc w:val="left"/>
      <w:pPr>
        <w:tabs>
          <w:tab w:val="num" w:pos="2728"/>
        </w:tabs>
        <w:ind w:left="2728" w:hanging="456"/>
      </w:pPr>
      <w:rPr>
        <w:rFonts w:ascii="Times New Roman" w:hAnsi="Times New Roman" w:hint="default"/>
        <w:i/>
      </w:rPr>
    </w:lvl>
  </w:abstractNum>
  <w:abstractNum w:abstractNumId="45">
    <w:nsid w:val="36191A15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6">
    <w:nsid w:val="38D73F9F"/>
    <w:multiLevelType w:val="hybridMultilevel"/>
    <w:tmpl w:val="C22ED534"/>
    <w:lvl w:ilvl="0" w:tplc="E59667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3A8074CB"/>
    <w:multiLevelType w:val="singleLevel"/>
    <w:tmpl w:val="36863C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48">
    <w:nsid w:val="3C0264A4"/>
    <w:multiLevelType w:val="hybridMultilevel"/>
    <w:tmpl w:val="81C6FF30"/>
    <w:lvl w:ilvl="0" w:tplc="72963DA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471822FF"/>
    <w:multiLevelType w:val="singleLevel"/>
    <w:tmpl w:val="F88EFF5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0">
    <w:nsid w:val="4BDA3F6B"/>
    <w:multiLevelType w:val="hybridMultilevel"/>
    <w:tmpl w:val="734EEB6E"/>
    <w:lvl w:ilvl="0" w:tplc="72963DA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4CE35872"/>
    <w:multiLevelType w:val="hybridMultilevel"/>
    <w:tmpl w:val="B67C2A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E3C1D9E"/>
    <w:multiLevelType w:val="singleLevel"/>
    <w:tmpl w:val="942CEE18"/>
    <w:lvl w:ilvl="0">
      <w:numFmt w:val="bullet"/>
      <w:lvlText w:val="-"/>
      <w:lvlJc w:val="left"/>
      <w:pPr>
        <w:tabs>
          <w:tab w:val="num" w:pos="1928"/>
        </w:tabs>
        <w:ind w:left="1928" w:hanging="454"/>
      </w:pPr>
      <w:rPr>
        <w:rFonts w:ascii="Times New Roman" w:hAnsi="Times New Roman" w:hint="default"/>
      </w:rPr>
    </w:lvl>
  </w:abstractNum>
  <w:abstractNum w:abstractNumId="53">
    <w:nsid w:val="4E514D1C"/>
    <w:multiLevelType w:val="hybridMultilevel"/>
    <w:tmpl w:val="F8A6A5BE"/>
    <w:lvl w:ilvl="0" w:tplc="A678EC2C">
      <w:start w:val="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4">
    <w:nsid w:val="560119CB"/>
    <w:multiLevelType w:val="singleLevel"/>
    <w:tmpl w:val="7508185C"/>
    <w:lvl w:ilvl="0">
      <w:start w:val="1"/>
      <w:numFmt w:val="bullet"/>
      <w:pStyle w:val="texte2pucecar"/>
      <w:lvlText w:val=""/>
      <w:legacy w:legacy="1" w:legacySpace="0" w:legacyIndent="170"/>
      <w:lvlJc w:val="left"/>
      <w:pPr>
        <w:ind w:left="3289" w:hanging="170"/>
      </w:pPr>
      <w:rPr>
        <w:rFonts w:ascii="Wingdings" w:hAnsi="Wingdings" w:hint="default"/>
        <w:sz w:val="8"/>
      </w:rPr>
    </w:lvl>
  </w:abstractNum>
  <w:abstractNum w:abstractNumId="55">
    <w:nsid w:val="5BE10B9D"/>
    <w:multiLevelType w:val="singleLevel"/>
    <w:tmpl w:val="53DA4A8E"/>
    <w:lvl w:ilvl="0">
      <w:start w:val="3"/>
      <w:numFmt w:val="bullet"/>
      <w:lvlText w:val=""/>
      <w:lvlJc w:val="left"/>
      <w:pPr>
        <w:tabs>
          <w:tab w:val="num" w:pos="1494"/>
        </w:tabs>
        <w:ind w:left="1418" w:hanging="284"/>
      </w:pPr>
      <w:rPr>
        <w:rFonts w:ascii="Symbol" w:hAnsi="Symbol" w:hint="default"/>
      </w:rPr>
    </w:lvl>
  </w:abstractNum>
  <w:abstractNum w:abstractNumId="56">
    <w:nsid w:val="61DE5D64"/>
    <w:multiLevelType w:val="singleLevel"/>
    <w:tmpl w:val="3EAE103E"/>
    <w:lvl w:ilvl="0">
      <w:start w:val="4"/>
      <w:numFmt w:val="bullet"/>
      <w:pStyle w:val="textetir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</w:abstractNum>
  <w:abstractNum w:abstractNumId="57">
    <w:nsid w:val="62843866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8">
    <w:nsid w:val="63F90155"/>
    <w:multiLevelType w:val="singleLevel"/>
    <w:tmpl w:val="36863C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59">
    <w:nsid w:val="65344E85"/>
    <w:multiLevelType w:val="singleLevel"/>
    <w:tmpl w:val="36863C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60">
    <w:nsid w:val="657511EB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1">
    <w:nsid w:val="673360DC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2">
    <w:nsid w:val="67D06D34"/>
    <w:multiLevelType w:val="hybridMultilevel"/>
    <w:tmpl w:val="7BF009D4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3">
    <w:nsid w:val="6AFB5D62"/>
    <w:multiLevelType w:val="hybridMultilevel"/>
    <w:tmpl w:val="651E9CFC"/>
    <w:lvl w:ilvl="0" w:tplc="B868DB5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6BE90CE5"/>
    <w:multiLevelType w:val="singleLevel"/>
    <w:tmpl w:val="56268A58"/>
    <w:lvl w:ilvl="0">
      <w:start w:val="3"/>
      <w:numFmt w:val="bullet"/>
      <w:lvlText w:val=""/>
      <w:lvlJc w:val="left"/>
      <w:pPr>
        <w:tabs>
          <w:tab w:val="num" w:pos="1770"/>
        </w:tabs>
        <w:ind w:left="1770" w:hanging="360"/>
      </w:pPr>
      <w:rPr>
        <w:rFonts w:ascii="Symbol" w:hAnsi="Symbol" w:hint="default"/>
      </w:rPr>
    </w:lvl>
  </w:abstractNum>
  <w:abstractNum w:abstractNumId="65">
    <w:nsid w:val="6C111601"/>
    <w:multiLevelType w:val="hybridMultilevel"/>
    <w:tmpl w:val="CADAA82E"/>
    <w:lvl w:ilvl="0" w:tplc="F060382C">
      <w:numFmt w:val="bullet"/>
      <w:lvlText w:val="-"/>
      <w:lvlJc w:val="left"/>
      <w:pPr>
        <w:tabs>
          <w:tab w:val="num" w:pos="387"/>
        </w:tabs>
        <w:ind w:left="387" w:hanging="360"/>
      </w:pPr>
      <w:rPr>
        <w:rFonts w:ascii="Times New Roman" w:hAnsi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tabs>
          <w:tab w:val="num" w:pos="1467"/>
        </w:tabs>
        <w:ind w:left="14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87"/>
        </w:tabs>
        <w:ind w:left="21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07"/>
        </w:tabs>
        <w:ind w:left="29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27"/>
        </w:tabs>
        <w:ind w:left="36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47"/>
        </w:tabs>
        <w:ind w:left="43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67"/>
        </w:tabs>
        <w:ind w:left="50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87"/>
        </w:tabs>
        <w:ind w:left="57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07"/>
        </w:tabs>
        <w:ind w:left="6507" w:hanging="360"/>
      </w:pPr>
      <w:rPr>
        <w:rFonts w:ascii="Wingdings" w:hAnsi="Wingdings" w:hint="default"/>
      </w:rPr>
    </w:lvl>
  </w:abstractNum>
  <w:abstractNum w:abstractNumId="66">
    <w:nsid w:val="6CAE2DD9"/>
    <w:multiLevelType w:val="singleLevel"/>
    <w:tmpl w:val="56268A58"/>
    <w:lvl w:ilvl="0">
      <w:start w:val="3"/>
      <w:numFmt w:val="bullet"/>
      <w:lvlText w:val=""/>
      <w:lvlJc w:val="left"/>
      <w:pPr>
        <w:tabs>
          <w:tab w:val="num" w:pos="1770"/>
        </w:tabs>
        <w:ind w:left="1770" w:hanging="360"/>
      </w:pPr>
      <w:rPr>
        <w:rFonts w:ascii="Symbol" w:hAnsi="Symbol" w:hint="default"/>
      </w:rPr>
    </w:lvl>
  </w:abstractNum>
  <w:abstractNum w:abstractNumId="67">
    <w:nsid w:val="6F2665BC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8">
    <w:nsid w:val="713966B4"/>
    <w:multiLevelType w:val="singleLevel"/>
    <w:tmpl w:val="36863C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69">
    <w:nsid w:val="71FC13CD"/>
    <w:multiLevelType w:val="hybridMultilevel"/>
    <w:tmpl w:val="6B8EBC62"/>
    <w:lvl w:ilvl="0" w:tplc="CDA6EB4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>
    <w:nsid w:val="7D684AE0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1">
    <w:nsid w:val="7ED621C6"/>
    <w:multiLevelType w:val="singleLevel"/>
    <w:tmpl w:val="BB6EFA04"/>
    <w:lvl w:ilvl="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</w:abstractNum>
  <w:abstractNum w:abstractNumId="72">
    <w:nsid w:val="7EDF0CAF"/>
    <w:multiLevelType w:val="singleLevel"/>
    <w:tmpl w:val="72963DA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56"/>
  </w:num>
  <w:num w:numId="2">
    <w:abstractNumId w:val="26"/>
  </w:num>
  <w:num w:numId="3">
    <w:abstractNumId w:val="54"/>
  </w:num>
  <w:num w:numId="4">
    <w:abstractNumId w:val="0"/>
  </w:num>
  <w:num w:numId="5">
    <w:abstractNumId w:val="71"/>
  </w:num>
  <w:num w:numId="6">
    <w:abstractNumId w:val="72"/>
  </w:num>
  <w:num w:numId="7">
    <w:abstractNumId w:val="70"/>
  </w:num>
  <w:num w:numId="8">
    <w:abstractNumId w:val="60"/>
  </w:num>
  <w:num w:numId="9">
    <w:abstractNumId w:val="33"/>
  </w:num>
  <w:num w:numId="10">
    <w:abstractNumId w:val="28"/>
  </w:num>
  <w:num w:numId="11">
    <w:abstractNumId w:val="29"/>
  </w:num>
  <w:num w:numId="12">
    <w:abstractNumId w:val="38"/>
  </w:num>
  <w:num w:numId="13">
    <w:abstractNumId w:val="35"/>
  </w:num>
  <w:num w:numId="14">
    <w:abstractNumId w:val="45"/>
  </w:num>
  <w:num w:numId="15">
    <w:abstractNumId w:val="34"/>
  </w:num>
  <w:num w:numId="16">
    <w:abstractNumId w:val="42"/>
  </w:num>
  <w:num w:numId="17">
    <w:abstractNumId w:val="49"/>
  </w:num>
  <w:num w:numId="18">
    <w:abstractNumId w:val="68"/>
  </w:num>
  <w:num w:numId="19">
    <w:abstractNumId w:val="59"/>
  </w:num>
  <w:num w:numId="20">
    <w:abstractNumId w:val="30"/>
  </w:num>
  <w:num w:numId="21">
    <w:abstractNumId w:val="58"/>
  </w:num>
  <w:num w:numId="22">
    <w:abstractNumId w:val="47"/>
  </w:num>
  <w:num w:numId="23">
    <w:abstractNumId w:val="66"/>
  </w:num>
  <w:num w:numId="24">
    <w:abstractNumId w:val="64"/>
  </w:num>
  <w:num w:numId="25">
    <w:abstractNumId w:val="44"/>
  </w:num>
  <w:num w:numId="26">
    <w:abstractNumId w:val="31"/>
  </w:num>
  <w:num w:numId="27">
    <w:abstractNumId w:val="40"/>
  </w:num>
  <w:num w:numId="28">
    <w:abstractNumId w:val="57"/>
  </w:num>
  <w:num w:numId="29">
    <w:abstractNumId w:val="61"/>
  </w:num>
  <w:num w:numId="30">
    <w:abstractNumId w:val="37"/>
  </w:num>
  <w:num w:numId="31">
    <w:abstractNumId w:val="32"/>
  </w:num>
  <w:num w:numId="32">
    <w:abstractNumId w:val="67"/>
  </w:num>
  <w:num w:numId="33">
    <w:abstractNumId w:val="52"/>
  </w:num>
  <w:num w:numId="34">
    <w:abstractNumId w:val="41"/>
  </w:num>
  <w:num w:numId="35">
    <w:abstractNumId w:val="55"/>
  </w:num>
  <w:num w:numId="36">
    <w:abstractNumId w:val="27"/>
  </w:num>
  <w:num w:numId="37">
    <w:abstractNumId w:val="50"/>
  </w:num>
  <w:num w:numId="38">
    <w:abstractNumId w:val="48"/>
  </w:num>
  <w:num w:numId="39">
    <w:abstractNumId w:val="65"/>
  </w:num>
  <w:num w:numId="40">
    <w:abstractNumId w:val="1"/>
  </w:num>
  <w:num w:numId="41">
    <w:abstractNumId w:val="7"/>
  </w:num>
  <w:num w:numId="42">
    <w:abstractNumId w:val="9"/>
  </w:num>
  <w:num w:numId="43">
    <w:abstractNumId w:val="11"/>
  </w:num>
  <w:num w:numId="44">
    <w:abstractNumId w:val="15"/>
  </w:num>
  <w:num w:numId="45">
    <w:abstractNumId w:val="21"/>
  </w:num>
  <w:num w:numId="46">
    <w:abstractNumId w:val="24"/>
  </w:num>
  <w:num w:numId="47">
    <w:abstractNumId w:val="6"/>
  </w:num>
  <w:num w:numId="48">
    <w:abstractNumId w:val="8"/>
  </w:num>
  <w:num w:numId="49">
    <w:abstractNumId w:val="13"/>
  </w:num>
  <w:num w:numId="50">
    <w:abstractNumId w:val="22"/>
  </w:num>
  <w:num w:numId="51">
    <w:abstractNumId w:val="2"/>
  </w:num>
  <w:num w:numId="52">
    <w:abstractNumId w:val="3"/>
  </w:num>
  <w:num w:numId="53">
    <w:abstractNumId w:val="14"/>
  </w:num>
  <w:num w:numId="54">
    <w:abstractNumId w:val="16"/>
  </w:num>
  <w:num w:numId="55">
    <w:abstractNumId w:val="17"/>
  </w:num>
  <w:num w:numId="56">
    <w:abstractNumId w:val="18"/>
  </w:num>
  <w:num w:numId="57">
    <w:abstractNumId w:val="53"/>
  </w:num>
  <w:num w:numId="58">
    <w:abstractNumId w:val="43"/>
  </w:num>
  <w:num w:numId="59">
    <w:abstractNumId w:val="63"/>
  </w:num>
  <w:num w:numId="60">
    <w:abstractNumId w:val="36"/>
  </w:num>
  <w:num w:numId="61">
    <w:abstractNumId w:val="62"/>
  </w:num>
  <w:num w:numId="62">
    <w:abstractNumId w:val="46"/>
  </w:num>
  <w:num w:numId="63">
    <w:abstractNumId w:val="69"/>
  </w:num>
  <w:num w:numId="64">
    <w:abstractNumId w:val="39"/>
  </w:num>
  <w:num w:numId="65">
    <w:abstractNumId w:val="51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142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D7D"/>
    <w:rsid w:val="000010F0"/>
    <w:rsid w:val="000042DD"/>
    <w:rsid w:val="000053A5"/>
    <w:rsid w:val="00013B5E"/>
    <w:rsid w:val="00014D94"/>
    <w:rsid w:val="00020782"/>
    <w:rsid w:val="000302AE"/>
    <w:rsid w:val="0004141F"/>
    <w:rsid w:val="000424B8"/>
    <w:rsid w:val="00042BA8"/>
    <w:rsid w:val="000436FB"/>
    <w:rsid w:val="0004451C"/>
    <w:rsid w:val="0004777B"/>
    <w:rsid w:val="0005006E"/>
    <w:rsid w:val="000521C2"/>
    <w:rsid w:val="00054CB1"/>
    <w:rsid w:val="000564EA"/>
    <w:rsid w:val="00056EF1"/>
    <w:rsid w:val="000605EB"/>
    <w:rsid w:val="00060F32"/>
    <w:rsid w:val="00062D7D"/>
    <w:rsid w:val="0006509E"/>
    <w:rsid w:val="00072F4D"/>
    <w:rsid w:val="00075A51"/>
    <w:rsid w:val="000820C7"/>
    <w:rsid w:val="0009584D"/>
    <w:rsid w:val="000A0E29"/>
    <w:rsid w:val="000A1583"/>
    <w:rsid w:val="000A3F58"/>
    <w:rsid w:val="000A7D58"/>
    <w:rsid w:val="000B4329"/>
    <w:rsid w:val="000B79D9"/>
    <w:rsid w:val="000C08E2"/>
    <w:rsid w:val="000C37EC"/>
    <w:rsid w:val="000C4AF3"/>
    <w:rsid w:val="000C62CC"/>
    <w:rsid w:val="000D1E86"/>
    <w:rsid w:val="000D7F74"/>
    <w:rsid w:val="000E31D3"/>
    <w:rsid w:val="000F1628"/>
    <w:rsid w:val="000F3EE5"/>
    <w:rsid w:val="000F6CA1"/>
    <w:rsid w:val="000F6FC0"/>
    <w:rsid w:val="000F7812"/>
    <w:rsid w:val="0010041B"/>
    <w:rsid w:val="0010548F"/>
    <w:rsid w:val="00122388"/>
    <w:rsid w:val="00125D57"/>
    <w:rsid w:val="0013193B"/>
    <w:rsid w:val="00136B23"/>
    <w:rsid w:val="001403CA"/>
    <w:rsid w:val="00141D77"/>
    <w:rsid w:val="00144D54"/>
    <w:rsid w:val="00147E2B"/>
    <w:rsid w:val="001541F9"/>
    <w:rsid w:val="001554F5"/>
    <w:rsid w:val="00160552"/>
    <w:rsid w:val="001613E3"/>
    <w:rsid w:val="00163013"/>
    <w:rsid w:val="00167B3C"/>
    <w:rsid w:val="001747FC"/>
    <w:rsid w:val="0018124C"/>
    <w:rsid w:val="00185A5B"/>
    <w:rsid w:val="00192993"/>
    <w:rsid w:val="00193992"/>
    <w:rsid w:val="0019790C"/>
    <w:rsid w:val="001A0747"/>
    <w:rsid w:val="001A5CE0"/>
    <w:rsid w:val="001B2621"/>
    <w:rsid w:val="001B501B"/>
    <w:rsid w:val="001B790D"/>
    <w:rsid w:val="001C1A4E"/>
    <w:rsid w:val="001C4A5E"/>
    <w:rsid w:val="001C5C01"/>
    <w:rsid w:val="001C6011"/>
    <w:rsid w:val="001C7A92"/>
    <w:rsid w:val="001D04C7"/>
    <w:rsid w:val="001E4EBA"/>
    <w:rsid w:val="001E52A6"/>
    <w:rsid w:val="001F684A"/>
    <w:rsid w:val="002008A2"/>
    <w:rsid w:val="0020767B"/>
    <w:rsid w:val="002106EC"/>
    <w:rsid w:val="0021172D"/>
    <w:rsid w:val="00211DDC"/>
    <w:rsid w:val="00212957"/>
    <w:rsid w:val="002129C6"/>
    <w:rsid w:val="00212C55"/>
    <w:rsid w:val="00213276"/>
    <w:rsid w:val="00221321"/>
    <w:rsid w:val="00232C48"/>
    <w:rsid w:val="0023480E"/>
    <w:rsid w:val="00241B18"/>
    <w:rsid w:val="002429C5"/>
    <w:rsid w:val="00243EC6"/>
    <w:rsid w:val="0024547F"/>
    <w:rsid w:val="00247800"/>
    <w:rsid w:val="0025468D"/>
    <w:rsid w:val="00257C1D"/>
    <w:rsid w:val="0026626E"/>
    <w:rsid w:val="00266F4B"/>
    <w:rsid w:val="0027230D"/>
    <w:rsid w:val="00276222"/>
    <w:rsid w:val="0028124C"/>
    <w:rsid w:val="002837C0"/>
    <w:rsid w:val="002876C2"/>
    <w:rsid w:val="0029159F"/>
    <w:rsid w:val="00292FEC"/>
    <w:rsid w:val="00296C4D"/>
    <w:rsid w:val="002A17CD"/>
    <w:rsid w:val="002A5646"/>
    <w:rsid w:val="002B05A7"/>
    <w:rsid w:val="002B7966"/>
    <w:rsid w:val="002C0E2E"/>
    <w:rsid w:val="002C3623"/>
    <w:rsid w:val="002C44F3"/>
    <w:rsid w:val="002C4B15"/>
    <w:rsid w:val="002D42C4"/>
    <w:rsid w:val="002D78BA"/>
    <w:rsid w:val="002F3D48"/>
    <w:rsid w:val="002F529C"/>
    <w:rsid w:val="00302C36"/>
    <w:rsid w:val="00303A10"/>
    <w:rsid w:val="00303BCB"/>
    <w:rsid w:val="00312266"/>
    <w:rsid w:val="003142B7"/>
    <w:rsid w:val="003143E8"/>
    <w:rsid w:val="003172DC"/>
    <w:rsid w:val="00323FB7"/>
    <w:rsid w:val="00324F22"/>
    <w:rsid w:val="00326690"/>
    <w:rsid w:val="003365A8"/>
    <w:rsid w:val="00341D5E"/>
    <w:rsid w:val="003449B9"/>
    <w:rsid w:val="0034588B"/>
    <w:rsid w:val="003504EA"/>
    <w:rsid w:val="003562DE"/>
    <w:rsid w:val="003658D7"/>
    <w:rsid w:val="0036644A"/>
    <w:rsid w:val="003A200F"/>
    <w:rsid w:val="003A3214"/>
    <w:rsid w:val="003A42D0"/>
    <w:rsid w:val="003B15B5"/>
    <w:rsid w:val="003B1940"/>
    <w:rsid w:val="003C06EA"/>
    <w:rsid w:val="003C40A4"/>
    <w:rsid w:val="003C454A"/>
    <w:rsid w:val="003D1A37"/>
    <w:rsid w:val="003D3CD5"/>
    <w:rsid w:val="003D5BC9"/>
    <w:rsid w:val="003D6C7F"/>
    <w:rsid w:val="003D6F7C"/>
    <w:rsid w:val="003E23B1"/>
    <w:rsid w:val="003E2D4A"/>
    <w:rsid w:val="003E3444"/>
    <w:rsid w:val="003E5DC6"/>
    <w:rsid w:val="003E5E30"/>
    <w:rsid w:val="003E750D"/>
    <w:rsid w:val="003F2AD4"/>
    <w:rsid w:val="003F38E9"/>
    <w:rsid w:val="003F417F"/>
    <w:rsid w:val="003F72FD"/>
    <w:rsid w:val="0040618B"/>
    <w:rsid w:val="00411E48"/>
    <w:rsid w:val="00412589"/>
    <w:rsid w:val="00414E51"/>
    <w:rsid w:val="004152E1"/>
    <w:rsid w:val="00415489"/>
    <w:rsid w:val="0041559A"/>
    <w:rsid w:val="0041595A"/>
    <w:rsid w:val="0042359F"/>
    <w:rsid w:val="004278E5"/>
    <w:rsid w:val="00436764"/>
    <w:rsid w:val="004430C8"/>
    <w:rsid w:val="0044450C"/>
    <w:rsid w:val="0045427D"/>
    <w:rsid w:val="00454A4A"/>
    <w:rsid w:val="004552C8"/>
    <w:rsid w:val="00456916"/>
    <w:rsid w:val="004604B6"/>
    <w:rsid w:val="0046391D"/>
    <w:rsid w:val="0046532A"/>
    <w:rsid w:val="00465386"/>
    <w:rsid w:val="004663F4"/>
    <w:rsid w:val="00467D0A"/>
    <w:rsid w:val="0047009D"/>
    <w:rsid w:val="00470E2D"/>
    <w:rsid w:val="0047136D"/>
    <w:rsid w:val="00471737"/>
    <w:rsid w:val="00475F6C"/>
    <w:rsid w:val="00476567"/>
    <w:rsid w:val="00477371"/>
    <w:rsid w:val="00482103"/>
    <w:rsid w:val="00483A5C"/>
    <w:rsid w:val="00485049"/>
    <w:rsid w:val="00490625"/>
    <w:rsid w:val="00496FAF"/>
    <w:rsid w:val="004A085F"/>
    <w:rsid w:val="004A7501"/>
    <w:rsid w:val="004B57D5"/>
    <w:rsid w:val="004C4DCB"/>
    <w:rsid w:val="004D4B06"/>
    <w:rsid w:val="004D74C0"/>
    <w:rsid w:val="004D7AC1"/>
    <w:rsid w:val="004D7DE5"/>
    <w:rsid w:val="004E4D3B"/>
    <w:rsid w:val="004E6881"/>
    <w:rsid w:val="004E6EC9"/>
    <w:rsid w:val="004F0CC8"/>
    <w:rsid w:val="004F5862"/>
    <w:rsid w:val="00500F27"/>
    <w:rsid w:val="0050117B"/>
    <w:rsid w:val="00502E12"/>
    <w:rsid w:val="00503A78"/>
    <w:rsid w:val="00513289"/>
    <w:rsid w:val="005163E9"/>
    <w:rsid w:val="00516E8A"/>
    <w:rsid w:val="00521C3F"/>
    <w:rsid w:val="00524E5A"/>
    <w:rsid w:val="00526409"/>
    <w:rsid w:val="00531527"/>
    <w:rsid w:val="005327C7"/>
    <w:rsid w:val="00534337"/>
    <w:rsid w:val="00535301"/>
    <w:rsid w:val="00550981"/>
    <w:rsid w:val="00552FDC"/>
    <w:rsid w:val="00554D1C"/>
    <w:rsid w:val="005558F2"/>
    <w:rsid w:val="005642B4"/>
    <w:rsid w:val="00565104"/>
    <w:rsid w:val="00567C58"/>
    <w:rsid w:val="00572EFE"/>
    <w:rsid w:val="00577651"/>
    <w:rsid w:val="005808EE"/>
    <w:rsid w:val="0058280B"/>
    <w:rsid w:val="00583B87"/>
    <w:rsid w:val="005922A1"/>
    <w:rsid w:val="005953B8"/>
    <w:rsid w:val="00595B0E"/>
    <w:rsid w:val="005A1302"/>
    <w:rsid w:val="005A45B1"/>
    <w:rsid w:val="005B38E4"/>
    <w:rsid w:val="005C461B"/>
    <w:rsid w:val="005C51DD"/>
    <w:rsid w:val="005D3EE6"/>
    <w:rsid w:val="005D6D26"/>
    <w:rsid w:val="005E1038"/>
    <w:rsid w:val="005E172F"/>
    <w:rsid w:val="005E1E75"/>
    <w:rsid w:val="005E1E95"/>
    <w:rsid w:val="005E24D8"/>
    <w:rsid w:val="005E41FD"/>
    <w:rsid w:val="005E7258"/>
    <w:rsid w:val="005F317B"/>
    <w:rsid w:val="005F33BA"/>
    <w:rsid w:val="005F4070"/>
    <w:rsid w:val="00600875"/>
    <w:rsid w:val="0060128D"/>
    <w:rsid w:val="00606649"/>
    <w:rsid w:val="006078A0"/>
    <w:rsid w:val="006128BA"/>
    <w:rsid w:val="00614B71"/>
    <w:rsid w:val="0061732A"/>
    <w:rsid w:val="0062051C"/>
    <w:rsid w:val="00624632"/>
    <w:rsid w:val="0063272F"/>
    <w:rsid w:val="00632AE1"/>
    <w:rsid w:val="006359C5"/>
    <w:rsid w:val="006377AF"/>
    <w:rsid w:val="0064111A"/>
    <w:rsid w:val="00645723"/>
    <w:rsid w:val="00645AA2"/>
    <w:rsid w:val="00647594"/>
    <w:rsid w:val="00650D68"/>
    <w:rsid w:val="00650DDD"/>
    <w:rsid w:val="0065150F"/>
    <w:rsid w:val="00651712"/>
    <w:rsid w:val="00654FD4"/>
    <w:rsid w:val="00666BD8"/>
    <w:rsid w:val="00676CFA"/>
    <w:rsid w:val="0068194A"/>
    <w:rsid w:val="00681D63"/>
    <w:rsid w:val="0068295D"/>
    <w:rsid w:val="0068666E"/>
    <w:rsid w:val="0068765D"/>
    <w:rsid w:val="00687DA8"/>
    <w:rsid w:val="0069643E"/>
    <w:rsid w:val="006A0E5B"/>
    <w:rsid w:val="006A65FD"/>
    <w:rsid w:val="006B423E"/>
    <w:rsid w:val="006B77F1"/>
    <w:rsid w:val="006C1971"/>
    <w:rsid w:val="006C1D8E"/>
    <w:rsid w:val="006C306D"/>
    <w:rsid w:val="006C4E37"/>
    <w:rsid w:val="006D1599"/>
    <w:rsid w:val="006D26DE"/>
    <w:rsid w:val="006D31E4"/>
    <w:rsid w:val="006D6825"/>
    <w:rsid w:val="006F2443"/>
    <w:rsid w:val="006F40A5"/>
    <w:rsid w:val="006F5021"/>
    <w:rsid w:val="006F5410"/>
    <w:rsid w:val="006F5ADC"/>
    <w:rsid w:val="00701BAE"/>
    <w:rsid w:val="00707008"/>
    <w:rsid w:val="007148AD"/>
    <w:rsid w:val="007179D0"/>
    <w:rsid w:val="007233D5"/>
    <w:rsid w:val="007233DE"/>
    <w:rsid w:val="00723CFB"/>
    <w:rsid w:val="007259B6"/>
    <w:rsid w:val="007260BC"/>
    <w:rsid w:val="0072636F"/>
    <w:rsid w:val="00727274"/>
    <w:rsid w:val="00732453"/>
    <w:rsid w:val="007436E2"/>
    <w:rsid w:val="00746250"/>
    <w:rsid w:val="0074652B"/>
    <w:rsid w:val="00751813"/>
    <w:rsid w:val="007543A6"/>
    <w:rsid w:val="00754DBF"/>
    <w:rsid w:val="007552C4"/>
    <w:rsid w:val="007608AE"/>
    <w:rsid w:val="00762581"/>
    <w:rsid w:val="007652BF"/>
    <w:rsid w:val="00771497"/>
    <w:rsid w:val="007828F4"/>
    <w:rsid w:val="0078357C"/>
    <w:rsid w:val="007854F2"/>
    <w:rsid w:val="00786586"/>
    <w:rsid w:val="00787573"/>
    <w:rsid w:val="007875A7"/>
    <w:rsid w:val="0079399C"/>
    <w:rsid w:val="00796A6E"/>
    <w:rsid w:val="007A014E"/>
    <w:rsid w:val="007A29CF"/>
    <w:rsid w:val="007A7A64"/>
    <w:rsid w:val="007C5612"/>
    <w:rsid w:val="007C5B95"/>
    <w:rsid w:val="007D1FCB"/>
    <w:rsid w:val="007D2494"/>
    <w:rsid w:val="007D6B4F"/>
    <w:rsid w:val="007E032F"/>
    <w:rsid w:val="007E3070"/>
    <w:rsid w:val="007E4A40"/>
    <w:rsid w:val="007F0CEF"/>
    <w:rsid w:val="007F0EEE"/>
    <w:rsid w:val="007F14DE"/>
    <w:rsid w:val="007F2D04"/>
    <w:rsid w:val="007F4266"/>
    <w:rsid w:val="007F4358"/>
    <w:rsid w:val="0080185F"/>
    <w:rsid w:val="00806B16"/>
    <w:rsid w:val="00811E9C"/>
    <w:rsid w:val="00812C43"/>
    <w:rsid w:val="0081680C"/>
    <w:rsid w:val="00817C17"/>
    <w:rsid w:val="008244B5"/>
    <w:rsid w:val="0082602C"/>
    <w:rsid w:val="0084201B"/>
    <w:rsid w:val="00844A1D"/>
    <w:rsid w:val="00846181"/>
    <w:rsid w:val="00853977"/>
    <w:rsid w:val="00860545"/>
    <w:rsid w:val="00860546"/>
    <w:rsid w:val="008625A0"/>
    <w:rsid w:val="0086576C"/>
    <w:rsid w:val="00870509"/>
    <w:rsid w:val="00883F4C"/>
    <w:rsid w:val="00884BEB"/>
    <w:rsid w:val="008902F5"/>
    <w:rsid w:val="008A0A80"/>
    <w:rsid w:val="008A1111"/>
    <w:rsid w:val="008B386B"/>
    <w:rsid w:val="008B419D"/>
    <w:rsid w:val="008B713D"/>
    <w:rsid w:val="008C0E2B"/>
    <w:rsid w:val="008C12F4"/>
    <w:rsid w:val="008C410A"/>
    <w:rsid w:val="008C6CDA"/>
    <w:rsid w:val="008C6E9B"/>
    <w:rsid w:val="008D2ECE"/>
    <w:rsid w:val="008D5EAE"/>
    <w:rsid w:val="008E0213"/>
    <w:rsid w:val="008F5CC4"/>
    <w:rsid w:val="00900466"/>
    <w:rsid w:val="009044C9"/>
    <w:rsid w:val="00912155"/>
    <w:rsid w:val="00923E90"/>
    <w:rsid w:val="00940985"/>
    <w:rsid w:val="00941607"/>
    <w:rsid w:val="00944B7D"/>
    <w:rsid w:val="009503CD"/>
    <w:rsid w:val="009515F6"/>
    <w:rsid w:val="00964EA0"/>
    <w:rsid w:val="0097235C"/>
    <w:rsid w:val="00976D5E"/>
    <w:rsid w:val="00983C7E"/>
    <w:rsid w:val="00984A68"/>
    <w:rsid w:val="00991CC6"/>
    <w:rsid w:val="00997211"/>
    <w:rsid w:val="00997D98"/>
    <w:rsid w:val="009A197E"/>
    <w:rsid w:val="009A39BD"/>
    <w:rsid w:val="009A3CA3"/>
    <w:rsid w:val="009A7387"/>
    <w:rsid w:val="009B2971"/>
    <w:rsid w:val="009B4C78"/>
    <w:rsid w:val="009B5CCB"/>
    <w:rsid w:val="009B5EEC"/>
    <w:rsid w:val="009C241E"/>
    <w:rsid w:val="009C3DF2"/>
    <w:rsid w:val="009C745B"/>
    <w:rsid w:val="009E0552"/>
    <w:rsid w:val="009E3DB7"/>
    <w:rsid w:val="009E5199"/>
    <w:rsid w:val="009E6D59"/>
    <w:rsid w:val="009F249D"/>
    <w:rsid w:val="009F2CA8"/>
    <w:rsid w:val="009F524B"/>
    <w:rsid w:val="009F54CE"/>
    <w:rsid w:val="009F5FC9"/>
    <w:rsid w:val="00A001CD"/>
    <w:rsid w:val="00A06C39"/>
    <w:rsid w:val="00A10530"/>
    <w:rsid w:val="00A10C97"/>
    <w:rsid w:val="00A120BA"/>
    <w:rsid w:val="00A17344"/>
    <w:rsid w:val="00A173F3"/>
    <w:rsid w:val="00A20081"/>
    <w:rsid w:val="00A21DBC"/>
    <w:rsid w:val="00A21F1D"/>
    <w:rsid w:val="00A2493D"/>
    <w:rsid w:val="00A25D8B"/>
    <w:rsid w:val="00A27949"/>
    <w:rsid w:val="00A4248E"/>
    <w:rsid w:val="00A43029"/>
    <w:rsid w:val="00A435E1"/>
    <w:rsid w:val="00A568BD"/>
    <w:rsid w:val="00A6241F"/>
    <w:rsid w:val="00A65F35"/>
    <w:rsid w:val="00A6751A"/>
    <w:rsid w:val="00A71230"/>
    <w:rsid w:val="00A72048"/>
    <w:rsid w:val="00A75054"/>
    <w:rsid w:val="00A76A39"/>
    <w:rsid w:val="00A81495"/>
    <w:rsid w:val="00A83FED"/>
    <w:rsid w:val="00A851DD"/>
    <w:rsid w:val="00A90BA1"/>
    <w:rsid w:val="00A91E2A"/>
    <w:rsid w:val="00A92325"/>
    <w:rsid w:val="00A95C8A"/>
    <w:rsid w:val="00A970C8"/>
    <w:rsid w:val="00A97959"/>
    <w:rsid w:val="00AA2DE1"/>
    <w:rsid w:val="00AA5081"/>
    <w:rsid w:val="00AB1198"/>
    <w:rsid w:val="00AB3279"/>
    <w:rsid w:val="00AB4BB0"/>
    <w:rsid w:val="00AB5EA8"/>
    <w:rsid w:val="00AC330A"/>
    <w:rsid w:val="00AC37E3"/>
    <w:rsid w:val="00AC3B2F"/>
    <w:rsid w:val="00AC40E5"/>
    <w:rsid w:val="00AC7171"/>
    <w:rsid w:val="00AD201C"/>
    <w:rsid w:val="00AD4363"/>
    <w:rsid w:val="00AF386F"/>
    <w:rsid w:val="00AF5F2D"/>
    <w:rsid w:val="00AF64E1"/>
    <w:rsid w:val="00B02873"/>
    <w:rsid w:val="00B043CC"/>
    <w:rsid w:val="00B05585"/>
    <w:rsid w:val="00B065BF"/>
    <w:rsid w:val="00B11BB7"/>
    <w:rsid w:val="00B11DB2"/>
    <w:rsid w:val="00B12C22"/>
    <w:rsid w:val="00B144C8"/>
    <w:rsid w:val="00B14AF5"/>
    <w:rsid w:val="00B15C65"/>
    <w:rsid w:val="00B1740D"/>
    <w:rsid w:val="00B175A6"/>
    <w:rsid w:val="00B24F7E"/>
    <w:rsid w:val="00B41761"/>
    <w:rsid w:val="00B45E93"/>
    <w:rsid w:val="00B47965"/>
    <w:rsid w:val="00B51CD8"/>
    <w:rsid w:val="00B5575C"/>
    <w:rsid w:val="00B55832"/>
    <w:rsid w:val="00B6530E"/>
    <w:rsid w:val="00B70B0D"/>
    <w:rsid w:val="00B7701D"/>
    <w:rsid w:val="00B77C0F"/>
    <w:rsid w:val="00B80281"/>
    <w:rsid w:val="00B8413C"/>
    <w:rsid w:val="00B87829"/>
    <w:rsid w:val="00B92A09"/>
    <w:rsid w:val="00B9364B"/>
    <w:rsid w:val="00B9687E"/>
    <w:rsid w:val="00B97135"/>
    <w:rsid w:val="00BA1176"/>
    <w:rsid w:val="00BA51D6"/>
    <w:rsid w:val="00BB1898"/>
    <w:rsid w:val="00BB7A56"/>
    <w:rsid w:val="00BC46BE"/>
    <w:rsid w:val="00BC49F0"/>
    <w:rsid w:val="00BC5540"/>
    <w:rsid w:val="00BC56D8"/>
    <w:rsid w:val="00BC6D3E"/>
    <w:rsid w:val="00BC7CEB"/>
    <w:rsid w:val="00BD40ED"/>
    <w:rsid w:val="00BE08A8"/>
    <w:rsid w:val="00BE3D77"/>
    <w:rsid w:val="00BE49F0"/>
    <w:rsid w:val="00BF0FF1"/>
    <w:rsid w:val="00C0155E"/>
    <w:rsid w:val="00C0219B"/>
    <w:rsid w:val="00C0393F"/>
    <w:rsid w:val="00C1016C"/>
    <w:rsid w:val="00C16BF8"/>
    <w:rsid w:val="00C213FD"/>
    <w:rsid w:val="00C23A99"/>
    <w:rsid w:val="00C2777D"/>
    <w:rsid w:val="00C312F8"/>
    <w:rsid w:val="00C31700"/>
    <w:rsid w:val="00C333A5"/>
    <w:rsid w:val="00C35984"/>
    <w:rsid w:val="00C35A8D"/>
    <w:rsid w:val="00C362CF"/>
    <w:rsid w:val="00C36CE6"/>
    <w:rsid w:val="00C43B5E"/>
    <w:rsid w:val="00C50C2B"/>
    <w:rsid w:val="00C51F9B"/>
    <w:rsid w:val="00C53383"/>
    <w:rsid w:val="00C54DD7"/>
    <w:rsid w:val="00C60404"/>
    <w:rsid w:val="00C64738"/>
    <w:rsid w:val="00C6601E"/>
    <w:rsid w:val="00C66A80"/>
    <w:rsid w:val="00C72D94"/>
    <w:rsid w:val="00C73790"/>
    <w:rsid w:val="00C75783"/>
    <w:rsid w:val="00C764C8"/>
    <w:rsid w:val="00C86472"/>
    <w:rsid w:val="00C90273"/>
    <w:rsid w:val="00C91F43"/>
    <w:rsid w:val="00CB3F1A"/>
    <w:rsid w:val="00CB4CFB"/>
    <w:rsid w:val="00CC17FD"/>
    <w:rsid w:val="00CC2332"/>
    <w:rsid w:val="00CC2C8A"/>
    <w:rsid w:val="00CC41DF"/>
    <w:rsid w:val="00CC427B"/>
    <w:rsid w:val="00CC4A7F"/>
    <w:rsid w:val="00CC5E2C"/>
    <w:rsid w:val="00CD32CB"/>
    <w:rsid w:val="00CD4624"/>
    <w:rsid w:val="00CE5E3E"/>
    <w:rsid w:val="00CE7A6F"/>
    <w:rsid w:val="00CF321A"/>
    <w:rsid w:val="00CF3EA9"/>
    <w:rsid w:val="00CF72B8"/>
    <w:rsid w:val="00D05C33"/>
    <w:rsid w:val="00D0636A"/>
    <w:rsid w:val="00D06CFC"/>
    <w:rsid w:val="00D07946"/>
    <w:rsid w:val="00D15F68"/>
    <w:rsid w:val="00D243B3"/>
    <w:rsid w:val="00D3485B"/>
    <w:rsid w:val="00D3572F"/>
    <w:rsid w:val="00D362AA"/>
    <w:rsid w:val="00D362D5"/>
    <w:rsid w:val="00D42597"/>
    <w:rsid w:val="00D47CB8"/>
    <w:rsid w:val="00D50645"/>
    <w:rsid w:val="00D64001"/>
    <w:rsid w:val="00D67E7D"/>
    <w:rsid w:val="00D70FA5"/>
    <w:rsid w:val="00D73B78"/>
    <w:rsid w:val="00D7471C"/>
    <w:rsid w:val="00D74A28"/>
    <w:rsid w:val="00D8454D"/>
    <w:rsid w:val="00D87771"/>
    <w:rsid w:val="00D93000"/>
    <w:rsid w:val="00D95BB4"/>
    <w:rsid w:val="00D971C3"/>
    <w:rsid w:val="00D9729B"/>
    <w:rsid w:val="00D97F39"/>
    <w:rsid w:val="00DA07D1"/>
    <w:rsid w:val="00DA4D40"/>
    <w:rsid w:val="00DA6E48"/>
    <w:rsid w:val="00DB1125"/>
    <w:rsid w:val="00DB2939"/>
    <w:rsid w:val="00DB2BA2"/>
    <w:rsid w:val="00DB76F0"/>
    <w:rsid w:val="00DC0790"/>
    <w:rsid w:val="00DC2AB9"/>
    <w:rsid w:val="00DD0319"/>
    <w:rsid w:val="00DD0FFB"/>
    <w:rsid w:val="00DD6AA4"/>
    <w:rsid w:val="00DE1923"/>
    <w:rsid w:val="00DE6062"/>
    <w:rsid w:val="00DE6429"/>
    <w:rsid w:val="00DF3905"/>
    <w:rsid w:val="00DF56F2"/>
    <w:rsid w:val="00DF6708"/>
    <w:rsid w:val="00E0775B"/>
    <w:rsid w:val="00E10ECD"/>
    <w:rsid w:val="00E13D88"/>
    <w:rsid w:val="00E20258"/>
    <w:rsid w:val="00E24DA1"/>
    <w:rsid w:val="00E25FC1"/>
    <w:rsid w:val="00E30070"/>
    <w:rsid w:val="00E31115"/>
    <w:rsid w:val="00E31C61"/>
    <w:rsid w:val="00E31F27"/>
    <w:rsid w:val="00E37050"/>
    <w:rsid w:val="00E375F5"/>
    <w:rsid w:val="00E40463"/>
    <w:rsid w:val="00E46255"/>
    <w:rsid w:val="00E55724"/>
    <w:rsid w:val="00E576C9"/>
    <w:rsid w:val="00E57A7A"/>
    <w:rsid w:val="00E661C2"/>
    <w:rsid w:val="00E717BE"/>
    <w:rsid w:val="00E73738"/>
    <w:rsid w:val="00E74CD6"/>
    <w:rsid w:val="00E75AE2"/>
    <w:rsid w:val="00E76FBE"/>
    <w:rsid w:val="00E77A3F"/>
    <w:rsid w:val="00E859D0"/>
    <w:rsid w:val="00E85D5C"/>
    <w:rsid w:val="00E85E6C"/>
    <w:rsid w:val="00E86FA1"/>
    <w:rsid w:val="00E90B5E"/>
    <w:rsid w:val="00E90DFD"/>
    <w:rsid w:val="00EA2C96"/>
    <w:rsid w:val="00EB0EAB"/>
    <w:rsid w:val="00EB2398"/>
    <w:rsid w:val="00EB518D"/>
    <w:rsid w:val="00EB6715"/>
    <w:rsid w:val="00EB6FB7"/>
    <w:rsid w:val="00EC1471"/>
    <w:rsid w:val="00EC6102"/>
    <w:rsid w:val="00EC719F"/>
    <w:rsid w:val="00ED1623"/>
    <w:rsid w:val="00ED2638"/>
    <w:rsid w:val="00ED424E"/>
    <w:rsid w:val="00ED6CF0"/>
    <w:rsid w:val="00ED78D7"/>
    <w:rsid w:val="00EE0B7E"/>
    <w:rsid w:val="00EE0CEE"/>
    <w:rsid w:val="00EE17A3"/>
    <w:rsid w:val="00EE1B24"/>
    <w:rsid w:val="00EF007A"/>
    <w:rsid w:val="00EF15EE"/>
    <w:rsid w:val="00EF25CB"/>
    <w:rsid w:val="00EF271B"/>
    <w:rsid w:val="00EF57B4"/>
    <w:rsid w:val="00F05D42"/>
    <w:rsid w:val="00F170AD"/>
    <w:rsid w:val="00F2221D"/>
    <w:rsid w:val="00F345BC"/>
    <w:rsid w:val="00F3581D"/>
    <w:rsid w:val="00F36E69"/>
    <w:rsid w:val="00F4525C"/>
    <w:rsid w:val="00F52112"/>
    <w:rsid w:val="00F52422"/>
    <w:rsid w:val="00F56C8F"/>
    <w:rsid w:val="00F577DA"/>
    <w:rsid w:val="00F64CD5"/>
    <w:rsid w:val="00F66379"/>
    <w:rsid w:val="00F667AD"/>
    <w:rsid w:val="00F72FB8"/>
    <w:rsid w:val="00F82670"/>
    <w:rsid w:val="00FA6757"/>
    <w:rsid w:val="00FC605D"/>
    <w:rsid w:val="00FC72B5"/>
    <w:rsid w:val="00FC78AB"/>
    <w:rsid w:val="00FD208D"/>
    <w:rsid w:val="00FE307A"/>
    <w:rsid w:val="00FE4363"/>
    <w:rsid w:val="00FF273A"/>
    <w:rsid w:val="00FF3CDE"/>
    <w:rsid w:val="00FF5C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C4AF3"/>
  </w:style>
  <w:style w:type="paragraph" w:styleId="Titre1">
    <w:name w:val="heading 1"/>
    <w:basedOn w:val="Normal"/>
    <w:next w:val="Normal"/>
    <w:qFormat/>
    <w:rsid w:val="00DC2AB9"/>
    <w:pPr>
      <w:keepNext/>
      <w:outlineLvl w:val="0"/>
    </w:pPr>
    <w:rPr>
      <w:rFonts w:ascii="Arial" w:hAnsi="Arial" w:cs="Arial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DC2AB9"/>
    <w:pPr>
      <w:keepNext/>
      <w:ind w:firstLine="1560"/>
      <w:outlineLvl w:val="1"/>
    </w:pPr>
    <w:rPr>
      <w:b/>
      <w:bCs/>
      <w:sz w:val="22"/>
      <w:szCs w:val="22"/>
    </w:rPr>
  </w:style>
  <w:style w:type="paragraph" w:styleId="Titre3">
    <w:name w:val="heading 3"/>
    <w:basedOn w:val="Normal"/>
    <w:next w:val="Normal"/>
    <w:qFormat/>
    <w:rsid w:val="00DC2AB9"/>
    <w:pPr>
      <w:keepNext/>
      <w:spacing w:before="240" w:after="60"/>
      <w:outlineLvl w:val="2"/>
    </w:pPr>
    <w:rPr>
      <w:rFonts w:ascii="Arial" w:hAnsi="Arial" w:cs="Arial"/>
      <w:sz w:val="24"/>
      <w:szCs w:val="24"/>
    </w:rPr>
  </w:style>
  <w:style w:type="paragraph" w:styleId="Titre4">
    <w:name w:val="heading 4"/>
    <w:basedOn w:val="Normal"/>
    <w:next w:val="Normal"/>
    <w:qFormat/>
    <w:rsid w:val="00DC2AB9"/>
    <w:pPr>
      <w:keepNext/>
      <w:outlineLvl w:val="3"/>
    </w:pPr>
    <w:rPr>
      <w:rFonts w:ascii="Swiss 721 SWA" w:hAnsi="Swiss 721 SWA"/>
      <w:i/>
      <w:iCs/>
    </w:rPr>
  </w:style>
  <w:style w:type="paragraph" w:styleId="Titre5">
    <w:name w:val="heading 5"/>
    <w:basedOn w:val="Normal"/>
    <w:next w:val="Normal"/>
    <w:qFormat/>
    <w:rsid w:val="00DC2AB9"/>
    <w:pPr>
      <w:keepNext/>
      <w:jc w:val="center"/>
      <w:outlineLvl w:val="4"/>
    </w:pPr>
    <w:rPr>
      <w:rFonts w:ascii="Arial" w:hAnsi="Arial" w:cs="Arial"/>
      <w:b/>
      <w:bCs/>
      <w:sz w:val="24"/>
      <w:szCs w:val="24"/>
    </w:rPr>
  </w:style>
  <w:style w:type="paragraph" w:styleId="Titre6">
    <w:name w:val="heading 6"/>
    <w:basedOn w:val="Normal"/>
    <w:next w:val="Normal"/>
    <w:qFormat/>
    <w:rsid w:val="00DC2AB9"/>
    <w:pPr>
      <w:keepNext/>
      <w:jc w:val="center"/>
      <w:outlineLvl w:val="5"/>
    </w:pPr>
    <w:rPr>
      <w:rFonts w:ascii="Swiss 721 SWA" w:hAnsi="Swiss 721 SWA"/>
      <w:b/>
      <w:bCs/>
    </w:rPr>
  </w:style>
  <w:style w:type="paragraph" w:styleId="Titre7">
    <w:name w:val="heading 7"/>
    <w:basedOn w:val="Normal"/>
    <w:next w:val="Normal"/>
    <w:qFormat/>
    <w:rsid w:val="00DC2AB9"/>
    <w:pPr>
      <w:keepNext/>
      <w:outlineLvl w:val="6"/>
    </w:pPr>
    <w:rPr>
      <w:color w:val="0000FF"/>
      <w:sz w:val="24"/>
      <w:szCs w:val="24"/>
    </w:rPr>
  </w:style>
  <w:style w:type="paragraph" w:styleId="Titre8">
    <w:name w:val="heading 8"/>
    <w:basedOn w:val="Normal"/>
    <w:next w:val="Normal"/>
    <w:qFormat/>
    <w:rsid w:val="00DC2AB9"/>
    <w:pPr>
      <w:keepNext/>
      <w:ind w:left="540" w:hanging="540"/>
      <w:outlineLvl w:val="7"/>
    </w:pPr>
    <w:rPr>
      <w:rFonts w:ascii="Arial" w:hAnsi="Arial" w:cs="Arial"/>
      <w:b/>
      <w:bCs/>
      <w:snapToGrid w:val="0"/>
      <w:color w:val="FF0000"/>
      <w:sz w:val="24"/>
      <w:szCs w:val="24"/>
    </w:rPr>
  </w:style>
  <w:style w:type="paragraph" w:styleId="Titre9">
    <w:name w:val="heading 9"/>
    <w:basedOn w:val="Normal"/>
    <w:next w:val="Normal"/>
    <w:qFormat/>
    <w:rsid w:val="00DC2AB9"/>
    <w:pPr>
      <w:keepNext/>
      <w:ind w:left="540" w:hanging="540"/>
      <w:outlineLvl w:val="8"/>
    </w:pPr>
    <w:rPr>
      <w:rFonts w:ascii="Arial" w:hAnsi="Arial" w:cs="Arial"/>
      <w:b/>
      <w:bCs/>
      <w:snapToGrid w:val="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extetiret">
    <w:name w:val="texte tiret"/>
    <w:basedOn w:val="Normal"/>
    <w:rsid w:val="00DC2AB9"/>
    <w:pPr>
      <w:numPr>
        <w:numId w:val="1"/>
      </w:numPr>
      <w:tabs>
        <w:tab w:val="left" w:pos="3119"/>
      </w:tabs>
      <w:spacing w:before="120"/>
      <w:ind w:left="3119" w:right="567" w:hanging="284"/>
      <w:jc w:val="both"/>
    </w:pPr>
    <w:rPr>
      <w:rFonts w:ascii="Swiss 721 SWA" w:hAnsi="Swiss 721 SWA"/>
    </w:rPr>
  </w:style>
  <w:style w:type="paragraph" w:customStyle="1" w:styleId="textepuce1">
    <w:name w:val="textepuce1"/>
    <w:basedOn w:val="Retraitcorpsdetexte2"/>
    <w:rsid w:val="00DC2AB9"/>
    <w:pPr>
      <w:numPr>
        <w:numId w:val="2"/>
      </w:numPr>
      <w:tabs>
        <w:tab w:val="clear" w:pos="360"/>
        <w:tab w:val="num" w:pos="2694"/>
      </w:tabs>
      <w:spacing w:before="120" w:after="0" w:line="240" w:lineRule="auto"/>
      <w:ind w:left="2694" w:right="567" w:hanging="284"/>
      <w:jc w:val="both"/>
    </w:pPr>
    <w:rPr>
      <w:rFonts w:ascii="Swiss 721 SWA" w:hAnsi="Swiss 721 SWA"/>
    </w:rPr>
  </w:style>
  <w:style w:type="paragraph" w:styleId="Retraitcorpsdetexte2">
    <w:name w:val="Body Text Indent 2"/>
    <w:basedOn w:val="Normal"/>
    <w:rsid w:val="00DC2AB9"/>
    <w:pPr>
      <w:spacing w:after="120" w:line="480" w:lineRule="auto"/>
      <w:ind w:left="283"/>
    </w:pPr>
  </w:style>
  <w:style w:type="paragraph" w:customStyle="1" w:styleId="texte2pucecar">
    <w:name w:val="texte2pucecar"/>
    <w:basedOn w:val="texte1"/>
    <w:next w:val="Normal"/>
    <w:rsid w:val="00DC2AB9"/>
    <w:pPr>
      <w:numPr>
        <w:numId w:val="3"/>
      </w:numPr>
    </w:pPr>
  </w:style>
  <w:style w:type="paragraph" w:customStyle="1" w:styleId="texte1">
    <w:name w:val="texte1"/>
    <w:basedOn w:val="Normal"/>
    <w:rsid w:val="00DC2AB9"/>
    <w:pPr>
      <w:spacing w:before="120"/>
      <w:ind w:left="2268" w:right="567"/>
      <w:jc w:val="both"/>
    </w:pPr>
    <w:rPr>
      <w:rFonts w:ascii="Swiss 721 SWA" w:hAnsi="Swiss 721 SWA"/>
    </w:rPr>
  </w:style>
  <w:style w:type="paragraph" w:customStyle="1" w:styleId="titre1i">
    <w:name w:val="titre1i"/>
    <w:basedOn w:val="texte1"/>
    <w:next w:val="titre20"/>
    <w:rsid w:val="00DC2AB9"/>
    <w:pPr>
      <w:spacing w:before="0"/>
      <w:jc w:val="right"/>
    </w:pPr>
    <w:rPr>
      <w:rFonts w:ascii="Arial" w:hAnsi="Arial" w:cs="Arial"/>
      <w:sz w:val="56"/>
      <w:szCs w:val="56"/>
    </w:rPr>
  </w:style>
  <w:style w:type="paragraph" w:customStyle="1" w:styleId="titre20">
    <w:name w:val="titre2"/>
    <w:basedOn w:val="texte1"/>
    <w:next w:val="texte1"/>
    <w:autoRedefine/>
    <w:rsid w:val="00DC2AB9"/>
    <w:pPr>
      <w:spacing w:before="0"/>
      <w:ind w:left="1219" w:hanging="652"/>
    </w:pPr>
    <w:rPr>
      <w:rFonts w:ascii="Arial" w:hAnsi="Arial" w:cs="Arial"/>
      <w:sz w:val="32"/>
      <w:szCs w:val="32"/>
    </w:rPr>
  </w:style>
  <w:style w:type="paragraph" w:customStyle="1" w:styleId="titre30">
    <w:name w:val="titre3"/>
    <w:basedOn w:val="texte1"/>
    <w:next w:val="texte1"/>
    <w:rsid w:val="00DC2AB9"/>
    <w:pPr>
      <w:spacing w:before="240"/>
    </w:pPr>
    <w:rPr>
      <w:b/>
      <w:bCs/>
      <w:sz w:val="24"/>
      <w:szCs w:val="24"/>
    </w:rPr>
  </w:style>
  <w:style w:type="paragraph" w:customStyle="1" w:styleId="normal1">
    <w:name w:val="normal 1"/>
    <w:basedOn w:val="Normal"/>
    <w:rsid w:val="00DC2AB9"/>
    <w:pPr>
      <w:spacing w:before="180"/>
      <w:ind w:firstLine="567"/>
      <w:jc w:val="both"/>
    </w:pPr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DC2AB9"/>
    <w:pPr>
      <w:tabs>
        <w:tab w:val="center" w:pos="4536"/>
        <w:tab w:val="right" w:pos="9072"/>
      </w:tabs>
    </w:pPr>
  </w:style>
  <w:style w:type="paragraph" w:customStyle="1" w:styleId="Corpsdetexte31">
    <w:name w:val="Corps de texte 31"/>
    <w:basedOn w:val="Normal"/>
    <w:rsid w:val="00DC2AB9"/>
    <w:pPr>
      <w:jc w:val="center"/>
    </w:pPr>
    <w:rPr>
      <w:rFonts w:ascii="Arial" w:hAnsi="Arial" w:cs="Arial"/>
      <w:sz w:val="18"/>
      <w:szCs w:val="18"/>
    </w:rPr>
  </w:style>
  <w:style w:type="paragraph" w:customStyle="1" w:styleId="Corpsdetexte21">
    <w:name w:val="Corps de texte 21"/>
    <w:basedOn w:val="Normal"/>
    <w:rsid w:val="00DC2AB9"/>
    <w:pPr>
      <w:jc w:val="center"/>
    </w:pPr>
    <w:rPr>
      <w:rFonts w:ascii="Arial" w:hAnsi="Arial" w:cs="Arial"/>
      <w:sz w:val="28"/>
      <w:szCs w:val="28"/>
    </w:rPr>
  </w:style>
  <w:style w:type="paragraph" w:styleId="En-tte">
    <w:name w:val="header"/>
    <w:basedOn w:val="Normal"/>
    <w:link w:val="En-tteCar"/>
    <w:rsid w:val="00DC2AB9"/>
    <w:pPr>
      <w:tabs>
        <w:tab w:val="center" w:pos="4536"/>
        <w:tab w:val="right" w:pos="9072"/>
      </w:tabs>
    </w:pPr>
  </w:style>
  <w:style w:type="paragraph" w:styleId="Corpsdetexte3">
    <w:name w:val="Body Text 3"/>
    <w:basedOn w:val="Normal"/>
    <w:rsid w:val="00DC2AB9"/>
    <w:rPr>
      <w:rFonts w:ascii="Arial" w:hAnsi="Arial" w:cs="Arial"/>
      <w:sz w:val="16"/>
      <w:szCs w:val="16"/>
    </w:rPr>
  </w:style>
  <w:style w:type="character" w:styleId="Numrodepage">
    <w:name w:val="page number"/>
    <w:basedOn w:val="Policepardfaut"/>
    <w:rsid w:val="00DC2AB9"/>
  </w:style>
  <w:style w:type="paragraph" w:styleId="Corpsdetexte2">
    <w:name w:val="Body Text 2"/>
    <w:basedOn w:val="Normal"/>
    <w:rsid w:val="00DC2AB9"/>
    <w:pPr>
      <w:jc w:val="both"/>
    </w:pPr>
    <w:rPr>
      <w:rFonts w:ascii="Arial" w:hAnsi="Arial" w:cs="Arial"/>
      <w:sz w:val="16"/>
      <w:szCs w:val="16"/>
    </w:rPr>
  </w:style>
  <w:style w:type="paragraph" w:styleId="Retraitcorpsdetexte3">
    <w:name w:val="Body Text Indent 3"/>
    <w:basedOn w:val="Normal"/>
    <w:rsid w:val="00DC2AB9"/>
    <w:pPr>
      <w:ind w:left="272" w:hanging="255"/>
      <w:jc w:val="both"/>
    </w:pPr>
    <w:rPr>
      <w:sz w:val="18"/>
      <w:szCs w:val="18"/>
    </w:rPr>
  </w:style>
  <w:style w:type="paragraph" w:styleId="Commentaire">
    <w:name w:val="annotation text"/>
    <w:basedOn w:val="Normal"/>
    <w:semiHidden/>
    <w:rsid w:val="00DC2AB9"/>
  </w:style>
  <w:style w:type="paragraph" w:customStyle="1" w:styleId="texte2pucetir">
    <w:name w:val="texte2pucetir"/>
    <w:basedOn w:val="texte2pucecar2"/>
    <w:rsid w:val="00DC2AB9"/>
    <w:pPr>
      <w:ind w:left="3856"/>
    </w:pPr>
  </w:style>
  <w:style w:type="paragraph" w:customStyle="1" w:styleId="texte2pucecar2">
    <w:name w:val="texte2pucecar2"/>
    <w:basedOn w:val="texte2pucecar"/>
    <w:rsid w:val="00DC2AB9"/>
    <w:pPr>
      <w:spacing w:before="60"/>
    </w:pPr>
  </w:style>
  <w:style w:type="paragraph" w:customStyle="1" w:styleId="textpucarreplein">
    <w:name w:val="textpucarreplein"/>
    <w:basedOn w:val="texte1"/>
    <w:rsid w:val="00DC2AB9"/>
  </w:style>
  <w:style w:type="paragraph" w:customStyle="1" w:styleId="Petittitre">
    <w:name w:val="Petit titre"/>
    <w:basedOn w:val="Normal"/>
    <w:rsid w:val="00DC2AB9"/>
    <w:pPr>
      <w:spacing w:before="120" w:after="120"/>
      <w:jc w:val="center"/>
    </w:pPr>
    <w:rPr>
      <w:rFonts w:ascii="Arial" w:hAnsi="Arial" w:cs="Arial"/>
      <w:caps/>
      <w:color w:val="0000FF"/>
      <w:sz w:val="28"/>
      <w:szCs w:val="28"/>
    </w:rPr>
  </w:style>
  <w:style w:type="paragraph" w:styleId="Retraitcorpsdetexte">
    <w:name w:val="Body Text Indent"/>
    <w:basedOn w:val="Normal"/>
    <w:rsid w:val="00DC2AB9"/>
    <w:pPr>
      <w:spacing w:before="120"/>
      <w:ind w:left="720"/>
    </w:pPr>
    <w:rPr>
      <w:rFonts w:ascii="Arial" w:hAnsi="Arial" w:cs="Arial"/>
      <w:b/>
      <w:bCs/>
      <w:snapToGrid w:val="0"/>
      <w:color w:val="FF0000"/>
    </w:rPr>
  </w:style>
  <w:style w:type="paragraph" w:styleId="Corpsdetexte">
    <w:name w:val="Body Text"/>
    <w:basedOn w:val="Normal"/>
    <w:rsid w:val="00DC2AB9"/>
    <w:rPr>
      <w:rFonts w:ascii="Arial" w:hAnsi="Arial" w:cs="Arial"/>
      <w:snapToGrid w:val="0"/>
      <w:color w:val="000080"/>
      <w:sz w:val="32"/>
      <w:szCs w:val="32"/>
    </w:rPr>
  </w:style>
  <w:style w:type="paragraph" w:customStyle="1" w:styleId="Cadre">
    <w:name w:val="Cadre"/>
    <w:basedOn w:val="Normal"/>
    <w:rsid w:val="00DC2AB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spacing w:before="120" w:after="120"/>
      <w:ind w:left="1134" w:right="1133"/>
      <w:jc w:val="center"/>
    </w:pPr>
    <w:rPr>
      <w:sz w:val="28"/>
      <w:szCs w:val="28"/>
    </w:rPr>
  </w:style>
  <w:style w:type="paragraph" w:customStyle="1" w:styleId="Puce">
    <w:name w:val="Puce"/>
    <w:basedOn w:val="Normal"/>
    <w:rsid w:val="00DC2AB9"/>
    <w:pPr>
      <w:spacing w:before="120"/>
      <w:ind w:left="850" w:hanging="283"/>
    </w:pPr>
  </w:style>
  <w:style w:type="paragraph" w:customStyle="1" w:styleId="SAP">
    <w:name w:val="SAP"/>
    <w:basedOn w:val="Normal"/>
    <w:rsid w:val="00DC2AB9"/>
    <w:rPr>
      <w:b/>
      <w:bCs/>
      <w:caps/>
    </w:rPr>
  </w:style>
  <w:style w:type="character" w:styleId="Appelnotedebasdep">
    <w:name w:val="footnote reference"/>
    <w:semiHidden/>
    <w:rsid w:val="00DC2AB9"/>
    <w:rPr>
      <w:vertAlign w:val="superscript"/>
    </w:rPr>
  </w:style>
  <w:style w:type="paragraph" w:customStyle="1" w:styleId="Annexe">
    <w:name w:val="Annexe"/>
    <w:basedOn w:val="Normal"/>
    <w:rsid w:val="00DC2AB9"/>
    <w:pPr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pacing w:before="240" w:after="240"/>
      <w:ind w:left="6804"/>
      <w:jc w:val="center"/>
    </w:pPr>
    <w:rPr>
      <w:caps/>
      <w:color w:val="0000FF"/>
      <w:sz w:val="24"/>
      <w:szCs w:val="24"/>
    </w:rPr>
  </w:style>
  <w:style w:type="paragraph" w:customStyle="1" w:styleId="Savoirsniv1">
    <w:name w:val="Savoirs niv 1"/>
    <w:basedOn w:val="Normal"/>
    <w:rsid w:val="00DC2AB9"/>
    <w:pPr>
      <w:autoSpaceDE w:val="0"/>
      <w:autoSpaceDN w:val="0"/>
    </w:pPr>
    <w:rPr>
      <w:rFonts w:ascii="Arial" w:hAnsi="Arial" w:cs="Arial"/>
    </w:rPr>
  </w:style>
  <w:style w:type="paragraph" w:styleId="Listenumros">
    <w:name w:val="List Number"/>
    <w:basedOn w:val="Normal"/>
    <w:rsid w:val="00DC2AB9"/>
    <w:pPr>
      <w:numPr>
        <w:numId w:val="4"/>
      </w:numPr>
    </w:pPr>
  </w:style>
  <w:style w:type="character" w:styleId="Lienhypertexte">
    <w:name w:val="Hyperlink"/>
    <w:uiPriority w:val="99"/>
    <w:rsid w:val="00DC2AB9"/>
    <w:rPr>
      <w:color w:val="0000FF"/>
      <w:u w:val="single"/>
    </w:rPr>
  </w:style>
  <w:style w:type="character" w:styleId="Lienhypertextesuivivisit">
    <w:name w:val="FollowedHyperlink"/>
    <w:rsid w:val="00DC2AB9"/>
    <w:rPr>
      <w:color w:val="800080"/>
      <w:u w:val="single"/>
    </w:rPr>
  </w:style>
  <w:style w:type="paragraph" w:customStyle="1" w:styleId="Grostitre">
    <w:name w:val="Gros titre"/>
    <w:basedOn w:val="Normal"/>
    <w:rsid w:val="00DC2AB9"/>
    <w:pPr>
      <w:spacing w:before="120" w:after="120"/>
      <w:jc w:val="center"/>
    </w:pPr>
    <w:rPr>
      <w:rFonts w:ascii="Arial" w:hAnsi="Arial" w:cs="Arial"/>
      <w:b/>
      <w:bCs/>
      <w:caps/>
      <w:sz w:val="32"/>
      <w:szCs w:val="32"/>
    </w:rPr>
  </w:style>
  <w:style w:type="paragraph" w:customStyle="1" w:styleId="Paragraphecourant">
    <w:name w:val="Paragraphe courant"/>
    <w:basedOn w:val="Normal"/>
    <w:rsid w:val="00DC2AB9"/>
    <w:pPr>
      <w:spacing w:line="360" w:lineRule="auto"/>
      <w:ind w:left="426"/>
    </w:pPr>
  </w:style>
  <w:style w:type="paragraph" w:customStyle="1" w:styleId="Gras">
    <w:name w:val="Gras"/>
    <w:basedOn w:val="Paragraphecourant"/>
    <w:rsid w:val="00DC2AB9"/>
    <w:pPr>
      <w:spacing w:before="120"/>
    </w:pPr>
    <w:rPr>
      <w:b/>
      <w:bCs/>
    </w:rPr>
  </w:style>
  <w:style w:type="paragraph" w:styleId="Listenumros2">
    <w:name w:val="List Number 2"/>
    <w:basedOn w:val="Normal"/>
    <w:rsid w:val="00DC2AB9"/>
    <w:pPr>
      <w:ind w:left="566" w:hanging="283"/>
    </w:pPr>
  </w:style>
  <w:style w:type="paragraph" w:customStyle="1" w:styleId="TexteTableau">
    <w:name w:val="Texte Tableau"/>
    <w:basedOn w:val="Normal"/>
    <w:rsid w:val="00DC2AB9"/>
    <w:pPr>
      <w:jc w:val="center"/>
    </w:pPr>
    <w:rPr>
      <w:rFonts w:ascii="Arial" w:hAnsi="Arial" w:cs="Arial"/>
    </w:rPr>
  </w:style>
  <w:style w:type="paragraph" w:customStyle="1" w:styleId="CAPACITE">
    <w:name w:val="CAPACITE"/>
    <w:basedOn w:val="Normal"/>
    <w:next w:val="Paragraphecourant"/>
    <w:rsid w:val="00DC2AB9"/>
    <w:rPr>
      <w:rFonts w:ascii="Arial" w:hAnsi="Arial" w:cs="Arial"/>
      <w:b/>
      <w:bCs/>
      <w:sz w:val="24"/>
      <w:szCs w:val="24"/>
    </w:rPr>
  </w:style>
  <w:style w:type="paragraph" w:customStyle="1" w:styleId="SousEpreuve">
    <w:name w:val="Sous Epreuve"/>
    <w:basedOn w:val="Normal"/>
    <w:rsid w:val="00DC2AB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tabs>
        <w:tab w:val="left" w:pos="709"/>
      </w:tabs>
      <w:spacing w:before="120" w:after="120"/>
      <w:ind w:left="709"/>
    </w:pPr>
    <w:rPr>
      <w:b/>
      <w:bCs/>
    </w:rPr>
  </w:style>
  <w:style w:type="paragraph" w:customStyle="1" w:styleId="Epreuve">
    <w:name w:val="Epreuve"/>
    <w:basedOn w:val="SAP"/>
    <w:rsid w:val="00DC2AB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spacing w:before="120" w:after="120"/>
    </w:pPr>
    <w:rPr>
      <w:caps w:val="0"/>
      <w:sz w:val="24"/>
      <w:szCs w:val="24"/>
    </w:rPr>
  </w:style>
  <w:style w:type="paragraph" w:customStyle="1" w:styleId="Numro">
    <w:name w:val="Numéro"/>
    <w:basedOn w:val="Normal"/>
    <w:rsid w:val="00DC2AB9"/>
    <w:pPr>
      <w:widowControl w:val="0"/>
      <w:overflowPunct w:val="0"/>
      <w:autoSpaceDE w:val="0"/>
      <w:autoSpaceDN w:val="0"/>
      <w:adjustRightInd w:val="0"/>
      <w:spacing w:before="120"/>
      <w:textAlignment w:val="baseline"/>
    </w:pPr>
    <w:rPr>
      <w:rFonts w:ascii="Arial" w:hAnsi="Arial" w:cs="Arial"/>
      <w:sz w:val="24"/>
      <w:szCs w:val="24"/>
    </w:rPr>
  </w:style>
  <w:style w:type="paragraph" w:customStyle="1" w:styleId="parastandardpoint">
    <w:name w:val="para standard point"/>
    <w:basedOn w:val="Normal"/>
    <w:rsid w:val="00DC2AB9"/>
    <w:pPr>
      <w:autoSpaceDE w:val="0"/>
      <w:autoSpaceDN w:val="0"/>
    </w:pPr>
    <w:rPr>
      <w:rFonts w:ascii="New York" w:hAnsi="New York"/>
      <w:sz w:val="24"/>
      <w:szCs w:val="24"/>
    </w:rPr>
  </w:style>
  <w:style w:type="paragraph" w:styleId="Titre">
    <w:name w:val="Title"/>
    <w:basedOn w:val="Normal"/>
    <w:qFormat/>
    <w:rsid w:val="00DC2AB9"/>
    <w:pPr>
      <w:jc w:val="center"/>
    </w:pPr>
    <w:rPr>
      <w:b/>
      <w:bCs/>
      <w:sz w:val="32"/>
      <w:szCs w:val="32"/>
    </w:rPr>
  </w:style>
  <w:style w:type="paragraph" w:styleId="Normalcentr">
    <w:name w:val="Block Text"/>
    <w:basedOn w:val="Normal"/>
    <w:rsid w:val="00DC2AB9"/>
    <w:pPr>
      <w:pBdr>
        <w:top w:val="double" w:sz="6" w:space="1" w:color="auto"/>
        <w:left w:val="double" w:sz="6" w:space="0" w:color="auto"/>
        <w:bottom w:val="double" w:sz="6" w:space="1" w:color="auto"/>
        <w:right w:val="double" w:sz="6" w:space="1" w:color="auto"/>
      </w:pBdr>
      <w:ind w:left="709" w:right="850"/>
    </w:pPr>
    <w:rPr>
      <w:rFonts w:ascii="Arial" w:hAnsi="Arial" w:cs="Arial"/>
    </w:rPr>
  </w:style>
  <w:style w:type="paragraph" w:styleId="Sous-titre">
    <w:name w:val="Subtitle"/>
    <w:basedOn w:val="Normal"/>
    <w:qFormat/>
    <w:rsid w:val="00DC2AB9"/>
    <w:rPr>
      <w:sz w:val="24"/>
      <w:szCs w:val="24"/>
      <w:u w:val="single"/>
    </w:rPr>
  </w:style>
  <w:style w:type="paragraph" w:customStyle="1" w:styleId="p3">
    <w:name w:val="p3"/>
    <w:basedOn w:val="Normal"/>
    <w:rsid w:val="00DC2AB9"/>
    <w:pPr>
      <w:tabs>
        <w:tab w:val="left" w:pos="720"/>
      </w:tabs>
      <w:spacing w:line="240" w:lineRule="atLeast"/>
      <w:ind w:left="720"/>
    </w:pPr>
    <w:rPr>
      <w:rFonts w:ascii="Arial" w:hAnsi="Arial" w:cs="Arial"/>
      <w:b/>
      <w:bCs/>
      <w:snapToGrid w:val="0"/>
      <w:sz w:val="24"/>
      <w:szCs w:val="24"/>
    </w:rPr>
  </w:style>
  <w:style w:type="paragraph" w:customStyle="1" w:styleId="p1">
    <w:name w:val="p1"/>
    <w:basedOn w:val="Normal"/>
    <w:rsid w:val="00DC2AB9"/>
    <w:pPr>
      <w:tabs>
        <w:tab w:val="left" w:pos="720"/>
      </w:tabs>
      <w:spacing w:line="580" w:lineRule="atLeast"/>
    </w:pPr>
    <w:rPr>
      <w:rFonts w:ascii="Arial" w:hAnsi="Arial" w:cs="Arial"/>
      <w:b/>
      <w:bCs/>
      <w:snapToGrid w:val="0"/>
      <w:sz w:val="24"/>
      <w:szCs w:val="24"/>
    </w:rPr>
  </w:style>
  <w:style w:type="paragraph" w:customStyle="1" w:styleId="SAVOIRS">
    <w:name w:val="SAVOIRS"/>
    <w:basedOn w:val="CAPACITE"/>
    <w:rsid w:val="00DC2AB9"/>
    <w:pPr>
      <w:overflowPunct w:val="0"/>
      <w:autoSpaceDE w:val="0"/>
      <w:autoSpaceDN w:val="0"/>
      <w:adjustRightInd w:val="0"/>
      <w:textAlignment w:val="baseline"/>
    </w:pPr>
  </w:style>
  <w:style w:type="paragraph" w:customStyle="1" w:styleId="t1">
    <w:name w:val="t1"/>
    <w:basedOn w:val="Normal"/>
    <w:rsid w:val="00DC2AB9"/>
    <w:pPr>
      <w:spacing w:line="240" w:lineRule="atLeast"/>
    </w:pPr>
    <w:rPr>
      <w:snapToGrid w:val="0"/>
      <w:sz w:val="24"/>
      <w:szCs w:val="24"/>
    </w:rPr>
  </w:style>
  <w:style w:type="paragraph" w:customStyle="1" w:styleId="c2">
    <w:name w:val="c2"/>
    <w:basedOn w:val="Normal"/>
    <w:rsid w:val="00DC2AB9"/>
    <w:pPr>
      <w:spacing w:line="240" w:lineRule="atLeast"/>
      <w:jc w:val="center"/>
    </w:pPr>
    <w:rPr>
      <w:rFonts w:ascii="Arial" w:hAnsi="Arial" w:cs="Arial"/>
      <w:b/>
      <w:bCs/>
      <w:snapToGrid w:val="0"/>
      <w:sz w:val="24"/>
      <w:szCs w:val="24"/>
    </w:rPr>
  </w:style>
  <w:style w:type="paragraph" w:customStyle="1" w:styleId="p4">
    <w:name w:val="p4"/>
    <w:basedOn w:val="Normal"/>
    <w:rsid w:val="001B790D"/>
    <w:pPr>
      <w:suppressAutoHyphens/>
      <w:snapToGrid w:val="0"/>
      <w:spacing w:line="240" w:lineRule="atLeast"/>
      <w:ind w:left="720"/>
    </w:pPr>
    <w:rPr>
      <w:rFonts w:ascii="Arial" w:hAnsi="Arial"/>
      <w:b/>
      <w:sz w:val="24"/>
      <w:lang w:eastAsia="ar-SA"/>
    </w:rPr>
  </w:style>
  <w:style w:type="table" w:styleId="Grilledutableau">
    <w:name w:val="Table Grid"/>
    <w:basedOn w:val="TableauNormal"/>
    <w:uiPriority w:val="59"/>
    <w:rsid w:val="00B043C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etraitcorpsdetexte21">
    <w:name w:val="Retrait corps de texte 21"/>
    <w:basedOn w:val="Normal"/>
    <w:rsid w:val="00846181"/>
    <w:pPr>
      <w:suppressAutoHyphens/>
      <w:ind w:left="5" w:firstLine="421"/>
    </w:pPr>
    <w:rPr>
      <w:rFonts w:ascii="Arial" w:hAnsi="Arial" w:cs="Arial"/>
      <w:sz w:val="24"/>
      <w:szCs w:val="24"/>
      <w:lang w:eastAsia="ar-SA"/>
    </w:rPr>
  </w:style>
  <w:style w:type="character" w:customStyle="1" w:styleId="WW8Num1z0">
    <w:name w:val="WW8Num1z0"/>
    <w:rsid w:val="00257C1D"/>
    <w:rPr>
      <w:rFonts w:ascii="Courier New" w:hAnsi="Courier New" w:cs="Courier New"/>
    </w:rPr>
  </w:style>
  <w:style w:type="character" w:customStyle="1" w:styleId="WW8Num1z2">
    <w:name w:val="WW8Num1z2"/>
    <w:rsid w:val="00257C1D"/>
    <w:rPr>
      <w:rFonts w:ascii="Wingdings" w:hAnsi="Wingdings"/>
    </w:rPr>
  </w:style>
  <w:style w:type="character" w:customStyle="1" w:styleId="WW8Num1z3">
    <w:name w:val="WW8Num1z3"/>
    <w:rsid w:val="00257C1D"/>
    <w:rPr>
      <w:rFonts w:ascii="Symbol" w:hAnsi="Symbol"/>
    </w:rPr>
  </w:style>
  <w:style w:type="character" w:customStyle="1" w:styleId="WW8Num2z0">
    <w:name w:val="WW8Num2z0"/>
    <w:rsid w:val="00257C1D"/>
    <w:rPr>
      <w:rFonts w:ascii="Symbol" w:hAnsi="Symbol"/>
    </w:rPr>
  </w:style>
  <w:style w:type="character" w:customStyle="1" w:styleId="WW8Num4z0">
    <w:name w:val="WW8Num4z0"/>
    <w:rsid w:val="00257C1D"/>
    <w:rPr>
      <w:rFonts w:ascii="Symbol" w:hAnsi="Symbol"/>
    </w:rPr>
  </w:style>
  <w:style w:type="character" w:customStyle="1" w:styleId="WW8Num5z0">
    <w:name w:val="WW8Num5z0"/>
    <w:rsid w:val="00257C1D"/>
    <w:rPr>
      <w:rFonts w:ascii="Symbol" w:hAnsi="Symbol"/>
    </w:rPr>
  </w:style>
  <w:style w:type="character" w:customStyle="1" w:styleId="WW8Num5z1">
    <w:name w:val="WW8Num5z1"/>
    <w:rsid w:val="00257C1D"/>
    <w:rPr>
      <w:rFonts w:ascii="Courier New" w:hAnsi="Courier New" w:cs="Courier New"/>
    </w:rPr>
  </w:style>
  <w:style w:type="character" w:customStyle="1" w:styleId="WW8Num5z2">
    <w:name w:val="WW8Num5z2"/>
    <w:rsid w:val="00257C1D"/>
    <w:rPr>
      <w:rFonts w:ascii="Wingdings" w:hAnsi="Wingdings"/>
    </w:rPr>
  </w:style>
  <w:style w:type="character" w:customStyle="1" w:styleId="WW8Num7z0">
    <w:name w:val="WW8Num7z0"/>
    <w:rsid w:val="00257C1D"/>
    <w:rPr>
      <w:rFonts w:ascii="Symbol" w:hAnsi="Symbol"/>
    </w:rPr>
  </w:style>
  <w:style w:type="character" w:customStyle="1" w:styleId="WW8Num8z0">
    <w:name w:val="WW8Num8z0"/>
    <w:rsid w:val="00257C1D"/>
    <w:rPr>
      <w:rFonts w:ascii="Courier New" w:hAnsi="Courier New" w:cs="Courier New"/>
    </w:rPr>
  </w:style>
  <w:style w:type="character" w:customStyle="1" w:styleId="WW8Num8z2">
    <w:name w:val="WW8Num8z2"/>
    <w:rsid w:val="00257C1D"/>
    <w:rPr>
      <w:rFonts w:ascii="Wingdings" w:hAnsi="Wingdings"/>
    </w:rPr>
  </w:style>
  <w:style w:type="character" w:customStyle="1" w:styleId="WW8Num8z3">
    <w:name w:val="WW8Num8z3"/>
    <w:rsid w:val="00257C1D"/>
    <w:rPr>
      <w:rFonts w:ascii="Symbol" w:hAnsi="Symbol"/>
    </w:rPr>
  </w:style>
  <w:style w:type="character" w:customStyle="1" w:styleId="WW8Num9z0">
    <w:name w:val="WW8Num9z0"/>
    <w:rsid w:val="00257C1D"/>
    <w:rPr>
      <w:rFonts w:ascii="Times New Roman" w:hAnsi="Times New Roman"/>
    </w:rPr>
  </w:style>
  <w:style w:type="character" w:customStyle="1" w:styleId="WW8Num10z0">
    <w:name w:val="WW8Num10z0"/>
    <w:rsid w:val="00257C1D"/>
    <w:rPr>
      <w:rFonts w:ascii="Courier New" w:hAnsi="Courier New" w:cs="Courier New"/>
    </w:rPr>
  </w:style>
  <w:style w:type="character" w:customStyle="1" w:styleId="WW8Num10z1">
    <w:name w:val="WW8Num10z1"/>
    <w:rsid w:val="00257C1D"/>
    <w:rPr>
      <w:rFonts w:ascii="Symbol" w:hAnsi="Symbol"/>
    </w:rPr>
  </w:style>
  <w:style w:type="character" w:customStyle="1" w:styleId="WW8Num10z2">
    <w:name w:val="WW8Num10z2"/>
    <w:rsid w:val="00257C1D"/>
    <w:rPr>
      <w:rFonts w:ascii="Wingdings" w:hAnsi="Wingdings"/>
    </w:rPr>
  </w:style>
  <w:style w:type="character" w:customStyle="1" w:styleId="WW8Num11z0">
    <w:name w:val="WW8Num11z0"/>
    <w:rsid w:val="00257C1D"/>
    <w:rPr>
      <w:rFonts w:ascii="Wingdings" w:hAnsi="Wingdings"/>
    </w:rPr>
  </w:style>
  <w:style w:type="character" w:customStyle="1" w:styleId="WW8Num12z0">
    <w:name w:val="WW8Num12z0"/>
    <w:rsid w:val="00257C1D"/>
    <w:rPr>
      <w:rFonts w:ascii="Symbol" w:hAnsi="Symbol"/>
    </w:rPr>
  </w:style>
  <w:style w:type="character" w:customStyle="1" w:styleId="WW8Num12z1">
    <w:name w:val="WW8Num12z1"/>
    <w:rsid w:val="00257C1D"/>
    <w:rPr>
      <w:rFonts w:ascii="Courier New" w:hAnsi="Courier New" w:cs="Courier New"/>
    </w:rPr>
  </w:style>
  <w:style w:type="character" w:customStyle="1" w:styleId="WW8Num12z2">
    <w:name w:val="WW8Num12z2"/>
    <w:rsid w:val="00257C1D"/>
    <w:rPr>
      <w:rFonts w:ascii="Wingdings" w:hAnsi="Wingdings"/>
    </w:rPr>
  </w:style>
  <w:style w:type="character" w:customStyle="1" w:styleId="WW8Num13z0">
    <w:name w:val="WW8Num13z0"/>
    <w:rsid w:val="00257C1D"/>
    <w:rPr>
      <w:rFonts w:ascii="Wingdings" w:hAnsi="Wingdings"/>
    </w:rPr>
  </w:style>
  <w:style w:type="character" w:customStyle="1" w:styleId="WW8Num13z1">
    <w:name w:val="WW8Num13z1"/>
    <w:rsid w:val="00257C1D"/>
    <w:rPr>
      <w:rFonts w:ascii="Courier New" w:hAnsi="Courier New" w:cs="Courier New"/>
    </w:rPr>
  </w:style>
  <w:style w:type="character" w:customStyle="1" w:styleId="WW8Num13z3">
    <w:name w:val="WW8Num13z3"/>
    <w:rsid w:val="00257C1D"/>
    <w:rPr>
      <w:rFonts w:ascii="Symbol" w:hAnsi="Symbol"/>
    </w:rPr>
  </w:style>
  <w:style w:type="character" w:customStyle="1" w:styleId="WW8Num15z0">
    <w:name w:val="WW8Num15z0"/>
    <w:rsid w:val="00257C1D"/>
    <w:rPr>
      <w:rFonts w:ascii="Symbol" w:hAnsi="Symbol"/>
    </w:rPr>
  </w:style>
  <w:style w:type="character" w:customStyle="1" w:styleId="WW8Num16z0">
    <w:name w:val="WW8Num16z0"/>
    <w:rsid w:val="00257C1D"/>
    <w:rPr>
      <w:rFonts w:ascii="Symbol" w:hAnsi="Symbol"/>
    </w:rPr>
  </w:style>
  <w:style w:type="character" w:customStyle="1" w:styleId="WW8Num17z0">
    <w:name w:val="WW8Num17z0"/>
    <w:rsid w:val="00257C1D"/>
    <w:rPr>
      <w:rFonts w:ascii="Courier New" w:hAnsi="Courier New" w:cs="Courier New"/>
    </w:rPr>
  </w:style>
  <w:style w:type="character" w:customStyle="1" w:styleId="WW8Num19z0">
    <w:name w:val="WW8Num19z0"/>
    <w:rsid w:val="00257C1D"/>
    <w:rPr>
      <w:rFonts w:ascii="Symbol" w:hAnsi="Symbol"/>
    </w:rPr>
  </w:style>
  <w:style w:type="character" w:customStyle="1" w:styleId="WW8Num21z0">
    <w:name w:val="WW8Num21z0"/>
    <w:rsid w:val="00257C1D"/>
    <w:rPr>
      <w:rFonts w:ascii="Symbol" w:hAnsi="Symbol"/>
    </w:rPr>
  </w:style>
  <w:style w:type="character" w:customStyle="1" w:styleId="WW8Num22z0">
    <w:name w:val="WW8Num22z0"/>
    <w:rsid w:val="00257C1D"/>
    <w:rPr>
      <w:rFonts w:ascii="Symbol" w:hAnsi="Symbol"/>
    </w:rPr>
  </w:style>
  <w:style w:type="character" w:customStyle="1" w:styleId="WW8Num24z0">
    <w:name w:val="WW8Num24z0"/>
    <w:rsid w:val="00257C1D"/>
    <w:rPr>
      <w:rFonts w:ascii="Symbol" w:hAnsi="Symbol"/>
    </w:rPr>
  </w:style>
  <w:style w:type="character" w:customStyle="1" w:styleId="WW8Num24z1">
    <w:name w:val="WW8Num24z1"/>
    <w:rsid w:val="00257C1D"/>
    <w:rPr>
      <w:rFonts w:ascii="Courier New" w:hAnsi="Courier New" w:cs="Courier New"/>
    </w:rPr>
  </w:style>
  <w:style w:type="character" w:customStyle="1" w:styleId="WW8Num24z2">
    <w:name w:val="WW8Num24z2"/>
    <w:rsid w:val="00257C1D"/>
    <w:rPr>
      <w:rFonts w:ascii="Wingdings" w:hAnsi="Wingdings"/>
    </w:rPr>
  </w:style>
  <w:style w:type="character" w:customStyle="1" w:styleId="WW8Num25z0">
    <w:name w:val="WW8Num25z0"/>
    <w:rsid w:val="00257C1D"/>
    <w:rPr>
      <w:rFonts w:ascii="Wingdings" w:hAnsi="Wingdings"/>
    </w:rPr>
  </w:style>
  <w:style w:type="character" w:customStyle="1" w:styleId="WW8Num25z1">
    <w:name w:val="WW8Num25z1"/>
    <w:rsid w:val="00257C1D"/>
    <w:rPr>
      <w:rFonts w:ascii="Courier New" w:hAnsi="Courier New" w:cs="Courier New"/>
    </w:rPr>
  </w:style>
  <w:style w:type="character" w:customStyle="1" w:styleId="WW8Num25z3">
    <w:name w:val="WW8Num25z3"/>
    <w:rsid w:val="00257C1D"/>
    <w:rPr>
      <w:rFonts w:ascii="Symbol" w:hAnsi="Symbol"/>
    </w:rPr>
  </w:style>
  <w:style w:type="character" w:customStyle="1" w:styleId="WW8Num26z0">
    <w:name w:val="WW8Num26z0"/>
    <w:rsid w:val="00257C1D"/>
    <w:rPr>
      <w:rFonts w:ascii="Symbol" w:hAnsi="Symbol"/>
    </w:rPr>
  </w:style>
  <w:style w:type="character" w:customStyle="1" w:styleId="WW8Num28z0">
    <w:name w:val="WW8Num28z0"/>
    <w:rsid w:val="00257C1D"/>
    <w:rPr>
      <w:rFonts w:ascii="Times New Roman" w:hAnsi="Times New Roman"/>
    </w:rPr>
  </w:style>
  <w:style w:type="character" w:customStyle="1" w:styleId="Policepardfaut1">
    <w:name w:val="Police par défaut1"/>
    <w:rsid w:val="00257C1D"/>
  </w:style>
  <w:style w:type="character" w:customStyle="1" w:styleId="Caractredenotedebasdepage">
    <w:name w:val="Caractère de note de bas de page"/>
    <w:rsid w:val="00257C1D"/>
    <w:rPr>
      <w:vertAlign w:val="superscript"/>
    </w:rPr>
  </w:style>
  <w:style w:type="character" w:styleId="Appeldenotedefin">
    <w:name w:val="endnote reference"/>
    <w:rsid w:val="00257C1D"/>
    <w:rPr>
      <w:vertAlign w:val="superscript"/>
    </w:rPr>
  </w:style>
  <w:style w:type="character" w:customStyle="1" w:styleId="Caractredenotedefin">
    <w:name w:val="Caractère de note de fin"/>
    <w:rsid w:val="00257C1D"/>
  </w:style>
  <w:style w:type="paragraph" w:customStyle="1" w:styleId="Titre10">
    <w:name w:val="Titre1"/>
    <w:basedOn w:val="Normal"/>
    <w:next w:val="Corpsdetexte"/>
    <w:rsid w:val="00257C1D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styleId="Liste">
    <w:name w:val="List"/>
    <w:basedOn w:val="Corpsdetexte"/>
    <w:rsid w:val="00257C1D"/>
    <w:pPr>
      <w:suppressAutoHyphens/>
      <w:jc w:val="center"/>
    </w:pPr>
    <w:rPr>
      <w:rFonts w:ascii="Times New Roman" w:hAnsi="Times New Roman" w:cs="Tahoma"/>
      <w:b/>
      <w:bCs/>
      <w:snapToGrid/>
      <w:color w:val="auto"/>
      <w:sz w:val="44"/>
      <w:szCs w:val="44"/>
      <w:lang w:eastAsia="ar-SA"/>
    </w:rPr>
  </w:style>
  <w:style w:type="paragraph" w:customStyle="1" w:styleId="Lgende1">
    <w:name w:val="Légende1"/>
    <w:basedOn w:val="Normal"/>
    <w:rsid w:val="00257C1D"/>
    <w:pPr>
      <w:suppressLineNumbers/>
      <w:suppressAutoHyphens/>
      <w:spacing w:before="120" w:after="120"/>
    </w:pPr>
    <w:rPr>
      <w:rFonts w:cs="Tahoma"/>
      <w:i/>
      <w:iCs/>
      <w:sz w:val="24"/>
      <w:szCs w:val="24"/>
      <w:lang w:eastAsia="ar-SA"/>
    </w:rPr>
  </w:style>
  <w:style w:type="paragraph" w:customStyle="1" w:styleId="Rpertoire">
    <w:name w:val="Répertoire"/>
    <w:basedOn w:val="Normal"/>
    <w:rsid w:val="00257C1D"/>
    <w:pPr>
      <w:suppressLineNumbers/>
      <w:suppressAutoHyphens/>
    </w:pPr>
    <w:rPr>
      <w:rFonts w:cs="Tahoma"/>
      <w:lang w:eastAsia="ar-SA"/>
    </w:rPr>
  </w:style>
  <w:style w:type="paragraph" w:customStyle="1" w:styleId="Explorateurdedocument1">
    <w:name w:val="Explorateur de document1"/>
    <w:basedOn w:val="Normal"/>
    <w:rsid w:val="00257C1D"/>
    <w:pPr>
      <w:shd w:val="clear" w:color="auto" w:fill="000080"/>
      <w:suppressAutoHyphens/>
    </w:pPr>
    <w:rPr>
      <w:rFonts w:ascii="Tahoma" w:hAnsi="Tahoma" w:cs="Tahoma"/>
      <w:lang w:eastAsia="ar-SA"/>
    </w:rPr>
  </w:style>
  <w:style w:type="paragraph" w:customStyle="1" w:styleId="Commentaire1">
    <w:name w:val="Commentaire1"/>
    <w:basedOn w:val="Normal"/>
    <w:rsid w:val="00257C1D"/>
    <w:pPr>
      <w:suppressAutoHyphens/>
    </w:pPr>
    <w:rPr>
      <w:lang w:eastAsia="ar-SA"/>
    </w:rPr>
  </w:style>
  <w:style w:type="paragraph" w:styleId="Notedebasdepage">
    <w:name w:val="footnote text"/>
    <w:basedOn w:val="Normal"/>
    <w:link w:val="NotedebasdepageCar"/>
    <w:rsid w:val="00257C1D"/>
    <w:pPr>
      <w:suppressAutoHyphens/>
    </w:pPr>
    <w:rPr>
      <w:lang w:eastAsia="ar-SA"/>
    </w:rPr>
  </w:style>
  <w:style w:type="character" w:customStyle="1" w:styleId="NotedebasdepageCar">
    <w:name w:val="Note de bas de page Car"/>
    <w:link w:val="Notedebasdepage"/>
    <w:rsid w:val="00257C1D"/>
    <w:rPr>
      <w:lang w:eastAsia="ar-SA"/>
    </w:rPr>
  </w:style>
  <w:style w:type="paragraph" w:styleId="Textedebulles">
    <w:name w:val="Balloon Text"/>
    <w:basedOn w:val="Normal"/>
    <w:link w:val="TextedebullesCar"/>
    <w:rsid w:val="00257C1D"/>
    <w:pPr>
      <w:suppressAutoHyphens/>
    </w:pPr>
    <w:rPr>
      <w:rFonts w:ascii="Tahoma" w:hAnsi="Tahoma"/>
      <w:sz w:val="16"/>
      <w:szCs w:val="16"/>
      <w:lang w:eastAsia="ar-SA"/>
    </w:rPr>
  </w:style>
  <w:style w:type="character" w:customStyle="1" w:styleId="TextedebullesCar">
    <w:name w:val="Texte de bulles Car"/>
    <w:link w:val="Textedebulles"/>
    <w:rsid w:val="00257C1D"/>
    <w:rPr>
      <w:rFonts w:ascii="Tahoma" w:hAnsi="Tahoma" w:cs="Tahoma"/>
      <w:sz w:val="16"/>
      <w:szCs w:val="16"/>
      <w:lang w:eastAsia="ar-SA"/>
    </w:rPr>
  </w:style>
  <w:style w:type="paragraph" w:customStyle="1" w:styleId="Corpsdetexte310">
    <w:name w:val="Corps de texte 31"/>
    <w:basedOn w:val="Normal"/>
    <w:rsid w:val="00257C1D"/>
    <w:pPr>
      <w:tabs>
        <w:tab w:val="left" w:pos="284"/>
        <w:tab w:val="left" w:pos="426"/>
        <w:tab w:val="left" w:pos="1843"/>
      </w:tabs>
      <w:suppressAutoHyphens/>
      <w:jc w:val="both"/>
    </w:pPr>
    <w:rPr>
      <w:rFonts w:ascii="Arial" w:hAnsi="Arial" w:cs="Arial"/>
      <w:sz w:val="24"/>
      <w:lang w:eastAsia="ar-SA"/>
    </w:rPr>
  </w:style>
  <w:style w:type="paragraph" w:customStyle="1" w:styleId="Corpsdetexte210">
    <w:name w:val="Corps de texte 21"/>
    <w:basedOn w:val="Normal"/>
    <w:rsid w:val="00257C1D"/>
    <w:pPr>
      <w:suppressAutoHyphens/>
      <w:spacing w:after="120" w:line="480" w:lineRule="auto"/>
    </w:pPr>
    <w:rPr>
      <w:lang w:eastAsia="ar-SA"/>
    </w:rPr>
  </w:style>
  <w:style w:type="paragraph" w:customStyle="1" w:styleId="Contenuducadre">
    <w:name w:val="Contenu du cadre"/>
    <w:basedOn w:val="Corpsdetexte"/>
    <w:rsid w:val="00257C1D"/>
    <w:pPr>
      <w:suppressAutoHyphens/>
      <w:jc w:val="center"/>
    </w:pPr>
    <w:rPr>
      <w:rFonts w:ascii="Times New Roman" w:hAnsi="Times New Roman" w:cs="Times New Roman"/>
      <w:b/>
      <w:bCs/>
      <w:snapToGrid/>
      <w:color w:val="auto"/>
      <w:sz w:val="44"/>
      <w:szCs w:val="44"/>
      <w:lang w:eastAsia="ar-SA"/>
    </w:rPr>
  </w:style>
  <w:style w:type="paragraph" w:customStyle="1" w:styleId="Contenudetableau">
    <w:name w:val="Contenu de tableau"/>
    <w:basedOn w:val="Normal"/>
    <w:rsid w:val="00257C1D"/>
    <w:pPr>
      <w:suppressLineNumbers/>
      <w:suppressAutoHyphens/>
    </w:pPr>
    <w:rPr>
      <w:lang w:eastAsia="ar-SA"/>
    </w:rPr>
  </w:style>
  <w:style w:type="paragraph" w:customStyle="1" w:styleId="Titredetableau">
    <w:name w:val="Titre de tableau"/>
    <w:basedOn w:val="Contenudetableau"/>
    <w:rsid w:val="00257C1D"/>
    <w:pPr>
      <w:jc w:val="center"/>
    </w:pPr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312266"/>
  </w:style>
  <w:style w:type="character" w:customStyle="1" w:styleId="Titre2Car">
    <w:name w:val="Titre 2 Car"/>
    <w:link w:val="Titre2"/>
    <w:rsid w:val="003E23B1"/>
    <w:rPr>
      <w:b/>
      <w:bCs/>
      <w:sz w:val="22"/>
      <w:szCs w:val="22"/>
    </w:rPr>
  </w:style>
  <w:style w:type="character" w:styleId="lev">
    <w:name w:val="Strong"/>
    <w:qFormat/>
    <w:rsid w:val="00ED2638"/>
    <w:rPr>
      <w:b/>
      <w:bCs/>
    </w:rPr>
  </w:style>
  <w:style w:type="character" w:styleId="Accentuation">
    <w:name w:val="Emphasis"/>
    <w:qFormat/>
    <w:rsid w:val="00ED2638"/>
    <w:rPr>
      <w:i/>
      <w:iCs/>
    </w:rPr>
  </w:style>
  <w:style w:type="character" w:customStyle="1" w:styleId="En-tteCar">
    <w:name w:val="En-tête Car"/>
    <w:link w:val="En-tte"/>
    <w:rsid w:val="000C4AF3"/>
  </w:style>
  <w:style w:type="paragraph" w:styleId="Paragraphedeliste">
    <w:name w:val="List Paragraph"/>
    <w:basedOn w:val="Normal"/>
    <w:uiPriority w:val="99"/>
    <w:qFormat/>
    <w:rsid w:val="00997D98"/>
    <w:pPr>
      <w:ind w:left="708"/>
    </w:pPr>
  </w:style>
  <w:style w:type="paragraph" w:customStyle="1" w:styleId="Style1">
    <w:name w:val="Style1"/>
    <w:basedOn w:val="Normal"/>
    <w:link w:val="Style1Car"/>
    <w:qFormat/>
    <w:rsid w:val="00F170AD"/>
    <w:pPr>
      <w:tabs>
        <w:tab w:val="left" w:leader="hyphen" w:pos="7938"/>
        <w:tab w:val="center" w:pos="8505"/>
      </w:tabs>
      <w:ind w:right="-85"/>
      <w:jc w:val="center"/>
    </w:pPr>
    <w:rPr>
      <w:rFonts w:ascii="Tahoma" w:hAnsi="Tahoma" w:cs="Tahoma"/>
      <w:b/>
      <w:sz w:val="2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170AD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tyle1Car">
    <w:name w:val="Style1 Car"/>
    <w:basedOn w:val="Policepardfaut"/>
    <w:link w:val="Style1"/>
    <w:rsid w:val="00F170AD"/>
    <w:rPr>
      <w:rFonts w:ascii="Tahoma" w:hAnsi="Tahoma" w:cs="Tahoma"/>
      <w:b/>
      <w:sz w:val="28"/>
    </w:rPr>
  </w:style>
  <w:style w:type="paragraph" w:styleId="TM1">
    <w:name w:val="toc 1"/>
    <w:basedOn w:val="Normal"/>
    <w:next w:val="Normal"/>
    <w:autoRedefine/>
    <w:uiPriority w:val="39"/>
    <w:rsid w:val="00F170AD"/>
    <w:pPr>
      <w:spacing w:after="100"/>
    </w:pPr>
  </w:style>
  <w:style w:type="character" w:customStyle="1" w:styleId="StyleTitre1ComicSansMSCar">
    <w:name w:val="Style Titre 1 + Comic Sans MS Car"/>
    <w:rsid w:val="00B9687E"/>
    <w:rPr>
      <w:rFonts w:ascii="Comic Sans MS" w:hAnsi="Comic Sans MS" w:cs="Arial"/>
      <w:b/>
      <w:bCs/>
      <w:kern w:val="32"/>
      <w:sz w:val="28"/>
      <w:szCs w:val="32"/>
      <w:lang w:val="fr-FR" w:eastAsia="fr-FR" w:bidi="ar-SA"/>
    </w:rPr>
  </w:style>
  <w:style w:type="character" w:customStyle="1" w:styleId="Style2Car">
    <w:name w:val="Style2 Car"/>
    <w:rsid w:val="00B9687E"/>
    <w:rPr>
      <w:rFonts w:ascii="Arial" w:hAnsi="Arial" w:cs="Arial"/>
      <w:iCs/>
      <w:sz w:val="24"/>
      <w:szCs w:val="24"/>
      <w:lang w:val="fr-FR" w:eastAsia="fr-F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C4AF3"/>
  </w:style>
  <w:style w:type="paragraph" w:styleId="Titre1">
    <w:name w:val="heading 1"/>
    <w:basedOn w:val="Normal"/>
    <w:next w:val="Normal"/>
    <w:qFormat/>
    <w:rsid w:val="00DC2AB9"/>
    <w:pPr>
      <w:keepNext/>
      <w:outlineLvl w:val="0"/>
    </w:pPr>
    <w:rPr>
      <w:rFonts w:ascii="Arial" w:hAnsi="Arial" w:cs="Arial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DC2AB9"/>
    <w:pPr>
      <w:keepNext/>
      <w:ind w:firstLine="1560"/>
      <w:outlineLvl w:val="1"/>
    </w:pPr>
    <w:rPr>
      <w:b/>
      <w:bCs/>
      <w:sz w:val="22"/>
      <w:szCs w:val="22"/>
    </w:rPr>
  </w:style>
  <w:style w:type="paragraph" w:styleId="Titre3">
    <w:name w:val="heading 3"/>
    <w:basedOn w:val="Normal"/>
    <w:next w:val="Normal"/>
    <w:qFormat/>
    <w:rsid w:val="00DC2AB9"/>
    <w:pPr>
      <w:keepNext/>
      <w:spacing w:before="240" w:after="60"/>
      <w:outlineLvl w:val="2"/>
    </w:pPr>
    <w:rPr>
      <w:rFonts w:ascii="Arial" w:hAnsi="Arial" w:cs="Arial"/>
      <w:sz w:val="24"/>
      <w:szCs w:val="24"/>
    </w:rPr>
  </w:style>
  <w:style w:type="paragraph" w:styleId="Titre4">
    <w:name w:val="heading 4"/>
    <w:basedOn w:val="Normal"/>
    <w:next w:val="Normal"/>
    <w:qFormat/>
    <w:rsid w:val="00DC2AB9"/>
    <w:pPr>
      <w:keepNext/>
      <w:outlineLvl w:val="3"/>
    </w:pPr>
    <w:rPr>
      <w:rFonts w:ascii="Swiss 721 SWA" w:hAnsi="Swiss 721 SWA"/>
      <w:i/>
      <w:iCs/>
    </w:rPr>
  </w:style>
  <w:style w:type="paragraph" w:styleId="Titre5">
    <w:name w:val="heading 5"/>
    <w:basedOn w:val="Normal"/>
    <w:next w:val="Normal"/>
    <w:qFormat/>
    <w:rsid w:val="00DC2AB9"/>
    <w:pPr>
      <w:keepNext/>
      <w:jc w:val="center"/>
      <w:outlineLvl w:val="4"/>
    </w:pPr>
    <w:rPr>
      <w:rFonts w:ascii="Arial" w:hAnsi="Arial" w:cs="Arial"/>
      <w:b/>
      <w:bCs/>
      <w:sz w:val="24"/>
      <w:szCs w:val="24"/>
    </w:rPr>
  </w:style>
  <w:style w:type="paragraph" w:styleId="Titre6">
    <w:name w:val="heading 6"/>
    <w:basedOn w:val="Normal"/>
    <w:next w:val="Normal"/>
    <w:qFormat/>
    <w:rsid w:val="00DC2AB9"/>
    <w:pPr>
      <w:keepNext/>
      <w:jc w:val="center"/>
      <w:outlineLvl w:val="5"/>
    </w:pPr>
    <w:rPr>
      <w:rFonts w:ascii="Swiss 721 SWA" w:hAnsi="Swiss 721 SWA"/>
      <w:b/>
      <w:bCs/>
    </w:rPr>
  </w:style>
  <w:style w:type="paragraph" w:styleId="Titre7">
    <w:name w:val="heading 7"/>
    <w:basedOn w:val="Normal"/>
    <w:next w:val="Normal"/>
    <w:qFormat/>
    <w:rsid w:val="00DC2AB9"/>
    <w:pPr>
      <w:keepNext/>
      <w:outlineLvl w:val="6"/>
    </w:pPr>
    <w:rPr>
      <w:color w:val="0000FF"/>
      <w:sz w:val="24"/>
      <w:szCs w:val="24"/>
    </w:rPr>
  </w:style>
  <w:style w:type="paragraph" w:styleId="Titre8">
    <w:name w:val="heading 8"/>
    <w:basedOn w:val="Normal"/>
    <w:next w:val="Normal"/>
    <w:qFormat/>
    <w:rsid w:val="00DC2AB9"/>
    <w:pPr>
      <w:keepNext/>
      <w:ind w:left="540" w:hanging="540"/>
      <w:outlineLvl w:val="7"/>
    </w:pPr>
    <w:rPr>
      <w:rFonts w:ascii="Arial" w:hAnsi="Arial" w:cs="Arial"/>
      <w:b/>
      <w:bCs/>
      <w:snapToGrid w:val="0"/>
      <w:color w:val="FF0000"/>
      <w:sz w:val="24"/>
      <w:szCs w:val="24"/>
    </w:rPr>
  </w:style>
  <w:style w:type="paragraph" w:styleId="Titre9">
    <w:name w:val="heading 9"/>
    <w:basedOn w:val="Normal"/>
    <w:next w:val="Normal"/>
    <w:qFormat/>
    <w:rsid w:val="00DC2AB9"/>
    <w:pPr>
      <w:keepNext/>
      <w:ind w:left="540" w:hanging="540"/>
      <w:outlineLvl w:val="8"/>
    </w:pPr>
    <w:rPr>
      <w:rFonts w:ascii="Arial" w:hAnsi="Arial" w:cs="Arial"/>
      <w:b/>
      <w:bCs/>
      <w:snapToGrid w:val="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extetiret">
    <w:name w:val="texte tiret"/>
    <w:basedOn w:val="Normal"/>
    <w:rsid w:val="00DC2AB9"/>
    <w:pPr>
      <w:numPr>
        <w:numId w:val="1"/>
      </w:numPr>
      <w:tabs>
        <w:tab w:val="left" w:pos="3119"/>
      </w:tabs>
      <w:spacing w:before="120"/>
      <w:ind w:left="3119" w:right="567" w:hanging="284"/>
      <w:jc w:val="both"/>
    </w:pPr>
    <w:rPr>
      <w:rFonts w:ascii="Swiss 721 SWA" w:hAnsi="Swiss 721 SWA"/>
    </w:rPr>
  </w:style>
  <w:style w:type="paragraph" w:customStyle="1" w:styleId="textepuce1">
    <w:name w:val="textepuce1"/>
    <w:basedOn w:val="Retraitcorpsdetexte2"/>
    <w:rsid w:val="00DC2AB9"/>
    <w:pPr>
      <w:numPr>
        <w:numId w:val="2"/>
      </w:numPr>
      <w:tabs>
        <w:tab w:val="clear" w:pos="360"/>
        <w:tab w:val="num" w:pos="2694"/>
      </w:tabs>
      <w:spacing w:before="120" w:after="0" w:line="240" w:lineRule="auto"/>
      <w:ind w:left="2694" w:right="567" w:hanging="284"/>
      <w:jc w:val="both"/>
    </w:pPr>
    <w:rPr>
      <w:rFonts w:ascii="Swiss 721 SWA" w:hAnsi="Swiss 721 SWA"/>
    </w:rPr>
  </w:style>
  <w:style w:type="paragraph" w:styleId="Retraitcorpsdetexte2">
    <w:name w:val="Body Text Indent 2"/>
    <w:basedOn w:val="Normal"/>
    <w:rsid w:val="00DC2AB9"/>
    <w:pPr>
      <w:spacing w:after="120" w:line="480" w:lineRule="auto"/>
      <w:ind w:left="283"/>
    </w:pPr>
  </w:style>
  <w:style w:type="paragraph" w:customStyle="1" w:styleId="texte2pucecar">
    <w:name w:val="texte2pucecar"/>
    <w:basedOn w:val="texte1"/>
    <w:next w:val="Normal"/>
    <w:rsid w:val="00DC2AB9"/>
    <w:pPr>
      <w:numPr>
        <w:numId w:val="3"/>
      </w:numPr>
    </w:pPr>
  </w:style>
  <w:style w:type="paragraph" w:customStyle="1" w:styleId="texte1">
    <w:name w:val="texte1"/>
    <w:basedOn w:val="Normal"/>
    <w:rsid w:val="00DC2AB9"/>
    <w:pPr>
      <w:spacing w:before="120"/>
      <w:ind w:left="2268" w:right="567"/>
      <w:jc w:val="both"/>
    </w:pPr>
    <w:rPr>
      <w:rFonts w:ascii="Swiss 721 SWA" w:hAnsi="Swiss 721 SWA"/>
    </w:rPr>
  </w:style>
  <w:style w:type="paragraph" w:customStyle="1" w:styleId="titre1i">
    <w:name w:val="titre1i"/>
    <w:basedOn w:val="texte1"/>
    <w:next w:val="titre20"/>
    <w:rsid w:val="00DC2AB9"/>
    <w:pPr>
      <w:spacing w:before="0"/>
      <w:jc w:val="right"/>
    </w:pPr>
    <w:rPr>
      <w:rFonts w:ascii="Arial" w:hAnsi="Arial" w:cs="Arial"/>
      <w:sz w:val="56"/>
      <w:szCs w:val="56"/>
    </w:rPr>
  </w:style>
  <w:style w:type="paragraph" w:customStyle="1" w:styleId="titre20">
    <w:name w:val="titre2"/>
    <w:basedOn w:val="texte1"/>
    <w:next w:val="texte1"/>
    <w:autoRedefine/>
    <w:rsid w:val="00DC2AB9"/>
    <w:pPr>
      <w:spacing w:before="0"/>
      <w:ind w:left="1219" w:hanging="652"/>
    </w:pPr>
    <w:rPr>
      <w:rFonts w:ascii="Arial" w:hAnsi="Arial" w:cs="Arial"/>
      <w:sz w:val="32"/>
      <w:szCs w:val="32"/>
    </w:rPr>
  </w:style>
  <w:style w:type="paragraph" w:customStyle="1" w:styleId="titre30">
    <w:name w:val="titre3"/>
    <w:basedOn w:val="texte1"/>
    <w:next w:val="texte1"/>
    <w:rsid w:val="00DC2AB9"/>
    <w:pPr>
      <w:spacing w:before="240"/>
    </w:pPr>
    <w:rPr>
      <w:b/>
      <w:bCs/>
      <w:sz w:val="24"/>
      <w:szCs w:val="24"/>
    </w:rPr>
  </w:style>
  <w:style w:type="paragraph" w:customStyle="1" w:styleId="normal1">
    <w:name w:val="normal 1"/>
    <w:basedOn w:val="Normal"/>
    <w:rsid w:val="00DC2AB9"/>
    <w:pPr>
      <w:spacing w:before="180"/>
      <w:ind w:firstLine="567"/>
      <w:jc w:val="both"/>
    </w:pPr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DC2AB9"/>
    <w:pPr>
      <w:tabs>
        <w:tab w:val="center" w:pos="4536"/>
        <w:tab w:val="right" w:pos="9072"/>
      </w:tabs>
    </w:pPr>
  </w:style>
  <w:style w:type="paragraph" w:customStyle="1" w:styleId="Corpsdetexte31">
    <w:name w:val="Corps de texte 31"/>
    <w:basedOn w:val="Normal"/>
    <w:rsid w:val="00DC2AB9"/>
    <w:pPr>
      <w:jc w:val="center"/>
    </w:pPr>
    <w:rPr>
      <w:rFonts w:ascii="Arial" w:hAnsi="Arial" w:cs="Arial"/>
      <w:sz w:val="18"/>
      <w:szCs w:val="18"/>
    </w:rPr>
  </w:style>
  <w:style w:type="paragraph" w:customStyle="1" w:styleId="Corpsdetexte21">
    <w:name w:val="Corps de texte 21"/>
    <w:basedOn w:val="Normal"/>
    <w:rsid w:val="00DC2AB9"/>
    <w:pPr>
      <w:jc w:val="center"/>
    </w:pPr>
    <w:rPr>
      <w:rFonts w:ascii="Arial" w:hAnsi="Arial" w:cs="Arial"/>
      <w:sz w:val="28"/>
      <w:szCs w:val="28"/>
    </w:rPr>
  </w:style>
  <w:style w:type="paragraph" w:styleId="En-tte">
    <w:name w:val="header"/>
    <w:basedOn w:val="Normal"/>
    <w:link w:val="En-tteCar"/>
    <w:rsid w:val="00DC2AB9"/>
    <w:pPr>
      <w:tabs>
        <w:tab w:val="center" w:pos="4536"/>
        <w:tab w:val="right" w:pos="9072"/>
      </w:tabs>
    </w:pPr>
  </w:style>
  <w:style w:type="paragraph" w:styleId="Corpsdetexte3">
    <w:name w:val="Body Text 3"/>
    <w:basedOn w:val="Normal"/>
    <w:rsid w:val="00DC2AB9"/>
    <w:rPr>
      <w:rFonts w:ascii="Arial" w:hAnsi="Arial" w:cs="Arial"/>
      <w:sz w:val="16"/>
      <w:szCs w:val="16"/>
    </w:rPr>
  </w:style>
  <w:style w:type="character" w:styleId="Numrodepage">
    <w:name w:val="page number"/>
    <w:basedOn w:val="Policepardfaut"/>
    <w:rsid w:val="00DC2AB9"/>
  </w:style>
  <w:style w:type="paragraph" w:styleId="Corpsdetexte2">
    <w:name w:val="Body Text 2"/>
    <w:basedOn w:val="Normal"/>
    <w:rsid w:val="00DC2AB9"/>
    <w:pPr>
      <w:jc w:val="both"/>
    </w:pPr>
    <w:rPr>
      <w:rFonts w:ascii="Arial" w:hAnsi="Arial" w:cs="Arial"/>
      <w:sz w:val="16"/>
      <w:szCs w:val="16"/>
    </w:rPr>
  </w:style>
  <w:style w:type="paragraph" w:styleId="Retraitcorpsdetexte3">
    <w:name w:val="Body Text Indent 3"/>
    <w:basedOn w:val="Normal"/>
    <w:rsid w:val="00DC2AB9"/>
    <w:pPr>
      <w:ind w:left="272" w:hanging="255"/>
      <w:jc w:val="both"/>
    </w:pPr>
    <w:rPr>
      <w:sz w:val="18"/>
      <w:szCs w:val="18"/>
    </w:rPr>
  </w:style>
  <w:style w:type="paragraph" w:styleId="Commentaire">
    <w:name w:val="annotation text"/>
    <w:basedOn w:val="Normal"/>
    <w:semiHidden/>
    <w:rsid w:val="00DC2AB9"/>
  </w:style>
  <w:style w:type="paragraph" w:customStyle="1" w:styleId="texte2pucetir">
    <w:name w:val="texte2pucetir"/>
    <w:basedOn w:val="texte2pucecar2"/>
    <w:rsid w:val="00DC2AB9"/>
    <w:pPr>
      <w:ind w:left="3856"/>
    </w:pPr>
  </w:style>
  <w:style w:type="paragraph" w:customStyle="1" w:styleId="texte2pucecar2">
    <w:name w:val="texte2pucecar2"/>
    <w:basedOn w:val="texte2pucecar"/>
    <w:rsid w:val="00DC2AB9"/>
    <w:pPr>
      <w:spacing w:before="60"/>
    </w:pPr>
  </w:style>
  <w:style w:type="paragraph" w:customStyle="1" w:styleId="textpucarreplein">
    <w:name w:val="textpucarreplein"/>
    <w:basedOn w:val="texte1"/>
    <w:rsid w:val="00DC2AB9"/>
  </w:style>
  <w:style w:type="paragraph" w:customStyle="1" w:styleId="Petittitre">
    <w:name w:val="Petit titre"/>
    <w:basedOn w:val="Normal"/>
    <w:rsid w:val="00DC2AB9"/>
    <w:pPr>
      <w:spacing w:before="120" w:after="120"/>
      <w:jc w:val="center"/>
    </w:pPr>
    <w:rPr>
      <w:rFonts w:ascii="Arial" w:hAnsi="Arial" w:cs="Arial"/>
      <w:caps/>
      <w:color w:val="0000FF"/>
      <w:sz w:val="28"/>
      <w:szCs w:val="28"/>
    </w:rPr>
  </w:style>
  <w:style w:type="paragraph" w:styleId="Retraitcorpsdetexte">
    <w:name w:val="Body Text Indent"/>
    <w:basedOn w:val="Normal"/>
    <w:rsid w:val="00DC2AB9"/>
    <w:pPr>
      <w:spacing w:before="120"/>
      <w:ind w:left="720"/>
    </w:pPr>
    <w:rPr>
      <w:rFonts w:ascii="Arial" w:hAnsi="Arial" w:cs="Arial"/>
      <w:b/>
      <w:bCs/>
      <w:snapToGrid w:val="0"/>
      <w:color w:val="FF0000"/>
    </w:rPr>
  </w:style>
  <w:style w:type="paragraph" w:styleId="Corpsdetexte">
    <w:name w:val="Body Text"/>
    <w:basedOn w:val="Normal"/>
    <w:rsid w:val="00DC2AB9"/>
    <w:rPr>
      <w:rFonts w:ascii="Arial" w:hAnsi="Arial" w:cs="Arial"/>
      <w:snapToGrid w:val="0"/>
      <w:color w:val="000080"/>
      <w:sz w:val="32"/>
      <w:szCs w:val="32"/>
    </w:rPr>
  </w:style>
  <w:style w:type="paragraph" w:customStyle="1" w:styleId="Cadre">
    <w:name w:val="Cadre"/>
    <w:basedOn w:val="Normal"/>
    <w:rsid w:val="00DC2AB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spacing w:before="120" w:after="120"/>
      <w:ind w:left="1134" w:right="1133"/>
      <w:jc w:val="center"/>
    </w:pPr>
    <w:rPr>
      <w:sz w:val="28"/>
      <w:szCs w:val="28"/>
    </w:rPr>
  </w:style>
  <w:style w:type="paragraph" w:customStyle="1" w:styleId="Puce">
    <w:name w:val="Puce"/>
    <w:basedOn w:val="Normal"/>
    <w:rsid w:val="00DC2AB9"/>
    <w:pPr>
      <w:spacing w:before="120"/>
      <w:ind w:left="850" w:hanging="283"/>
    </w:pPr>
  </w:style>
  <w:style w:type="paragraph" w:customStyle="1" w:styleId="SAP">
    <w:name w:val="SAP"/>
    <w:basedOn w:val="Normal"/>
    <w:rsid w:val="00DC2AB9"/>
    <w:rPr>
      <w:b/>
      <w:bCs/>
      <w:caps/>
    </w:rPr>
  </w:style>
  <w:style w:type="character" w:styleId="Appelnotedebasdep">
    <w:name w:val="footnote reference"/>
    <w:semiHidden/>
    <w:rsid w:val="00DC2AB9"/>
    <w:rPr>
      <w:vertAlign w:val="superscript"/>
    </w:rPr>
  </w:style>
  <w:style w:type="paragraph" w:customStyle="1" w:styleId="Annexe">
    <w:name w:val="Annexe"/>
    <w:basedOn w:val="Normal"/>
    <w:rsid w:val="00DC2AB9"/>
    <w:pPr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pacing w:before="240" w:after="240"/>
      <w:ind w:left="6804"/>
      <w:jc w:val="center"/>
    </w:pPr>
    <w:rPr>
      <w:caps/>
      <w:color w:val="0000FF"/>
      <w:sz w:val="24"/>
      <w:szCs w:val="24"/>
    </w:rPr>
  </w:style>
  <w:style w:type="paragraph" w:customStyle="1" w:styleId="Savoirsniv1">
    <w:name w:val="Savoirs niv 1"/>
    <w:basedOn w:val="Normal"/>
    <w:rsid w:val="00DC2AB9"/>
    <w:pPr>
      <w:autoSpaceDE w:val="0"/>
      <w:autoSpaceDN w:val="0"/>
    </w:pPr>
    <w:rPr>
      <w:rFonts w:ascii="Arial" w:hAnsi="Arial" w:cs="Arial"/>
    </w:rPr>
  </w:style>
  <w:style w:type="paragraph" w:styleId="Listenumros">
    <w:name w:val="List Number"/>
    <w:basedOn w:val="Normal"/>
    <w:rsid w:val="00DC2AB9"/>
    <w:pPr>
      <w:numPr>
        <w:numId w:val="4"/>
      </w:numPr>
    </w:pPr>
  </w:style>
  <w:style w:type="character" w:styleId="Lienhypertexte">
    <w:name w:val="Hyperlink"/>
    <w:uiPriority w:val="99"/>
    <w:rsid w:val="00DC2AB9"/>
    <w:rPr>
      <w:color w:val="0000FF"/>
      <w:u w:val="single"/>
    </w:rPr>
  </w:style>
  <w:style w:type="character" w:styleId="Lienhypertextesuivivisit">
    <w:name w:val="FollowedHyperlink"/>
    <w:rsid w:val="00DC2AB9"/>
    <w:rPr>
      <w:color w:val="800080"/>
      <w:u w:val="single"/>
    </w:rPr>
  </w:style>
  <w:style w:type="paragraph" w:customStyle="1" w:styleId="Grostitre">
    <w:name w:val="Gros titre"/>
    <w:basedOn w:val="Normal"/>
    <w:rsid w:val="00DC2AB9"/>
    <w:pPr>
      <w:spacing w:before="120" w:after="120"/>
      <w:jc w:val="center"/>
    </w:pPr>
    <w:rPr>
      <w:rFonts w:ascii="Arial" w:hAnsi="Arial" w:cs="Arial"/>
      <w:b/>
      <w:bCs/>
      <w:caps/>
      <w:sz w:val="32"/>
      <w:szCs w:val="32"/>
    </w:rPr>
  </w:style>
  <w:style w:type="paragraph" w:customStyle="1" w:styleId="Paragraphecourant">
    <w:name w:val="Paragraphe courant"/>
    <w:basedOn w:val="Normal"/>
    <w:rsid w:val="00DC2AB9"/>
    <w:pPr>
      <w:spacing w:line="360" w:lineRule="auto"/>
      <w:ind w:left="426"/>
    </w:pPr>
  </w:style>
  <w:style w:type="paragraph" w:customStyle="1" w:styleId="Gras">
    <w:name w:val="Gras"/>
    <w:basedOn w:val="Paragraphecourant"/>
    <w:rsid w:val="00DC2AB9"/>
    <w:pPr>
      <w:spacing w:before="120"/>
    </w:pPr>
    <w:rPr>
      <w:b/>
      <w:bCs/>
    </w:rPr>
  </w:style>
  <w:style w:type="paragraph" w:styleId="Listenumros2">
    <w:name w:val="List Number 2"/>
    <w:basedOn w:val="Normal"/>
    <w:rsid w:val="00DC2AB9"/>
    <w:pPr>
      <w:ind w:left="566" w:hanging="283"/>
    </w:pPr>
  </w:style>
  <w:style w:type="paragraph" w:customStyle="1" w:styleId="TexteTableau">
    <w:name w:val="Texte Tableau"/>
    <w:basedOn w:val="Normal"/>
    <w:rsid w:val="00DC2AB9"/>
    <w:pPr>
      <w:jc w:val="center"/>
    </w:pPr>
    <w:rPr>
      <w:rFonts w:ascii="Arial" w:hAnsi="Arial" w:cs="Arial"/>
    </w:rPr>
  </w:style>
  <w:style w:type="paragraph" w:customStyle="1" w:styleId="CAPACITE">
    <w:name w:val="CAPACITE"/>
    <w:basedOn w:val="Normal"/>
    <w:next w:val="Paragraphecourant"/>
    <w:rsid w:val="00DC2AB9"/>
    <w:rPr>
      <w:rFonts w:ascii="Arial" w:hAnsi="Arial" w:cs="Arial"/>
      <w:b/>
      <w:bCs/>
      <w:sz w:val="24"/>
      <w:szCs w:val="24"/>
    </w:rPr>
  </w:style>
  <w:style w:type="paragraph" w:customStyle="1" w:styleId="SousEpreuve">
    <w:name w:val="Sous Epreuve"/>
    <w:basedOn w:val="Normal"/>
    <w:rsid w:val="00DC2AB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tabs>
        <w:tab w:val="left" w:pos="709"/>
      </w:tabs>
      <w:spacing w:before="120" w:after="120"/>
      <w:ind w:left="709"/>
    </w:pPr>
    <w:rPr>
      <w:b/>
      <w:bCs/>
    </w:rPr>
  </w:style>
  <w:style w:type="paragraph" w:customStyle="1" w:styleId="Epreuve">
    <w:name w:val="Epreuve"/>
    <w:basedOn w:val="SAP"/>
    <w:rsid w:val="00DC2AB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spacing w:before="120" w:after="120"/>
    </w:pPr>
    <w:rPr>
      <w:caps w:val="0"/>
      <w:sz w:val="24"/>
      <w:szCs w:val="24"/>
    </w:rPr>
  </w:style>
  <w:style w:type="paragraph" w:customStyle="1" w:styleId="Numro">
    <w:name w:val="Numéro"/>
    <w:basedOn w:val="Normal"/>
    <w:rsid w:val="00DC2AB9"/>
    <w:pPr>
      <w:widowControl w:val="0"/>
      <w:overflowPunct w:val="0"/>
      <w:autoSpaceDE w:val="0"/>
      <w:autoSpaceDN w:val="0"/>
      <w:adjustRightInd w:val="0"/>
      <w:spacing w:before="120"/>
      <w:textAlignment w:val="baseline"/>
    </w:pPr>
    <w:rPr>
      <w:rFonts w:ascii="Arial" w:hAnsi="Arial" w:cs="Arial"/>
      <w:sz w:val="24"/>
      <w:szCs w:val="24"/>
    </w:rPr>
  </w:style>
  <w:style w:type="paragraph" w:customStyle="1" w:styleId="parastandardpoint">
    <w:name w:val="para standard point"/>
    <w:basedOn w:val="Normal"/>
    <w:rsid w:val="00DC2AB9"/>
    <w:pPr>
      <w:autoSpaceDE w:val="0"/>
      <w:autoSpaceDN w:val="0"/>
    </w:pPr>
    <w:rPr>
      <w:rFonts w:ascii="New York" w:hAnsi="New York"/>
      <w:sz w:val="24"/>
      <w:szCs w:val="24"/>
    </w:rPr>
  </w:style>
  <w:style w:type="paragraph" w:styleId="Titre">
    <w:name w:val="Title"/>
    <w:basedOn w:val="Normal"/>
    <w:qFormat/>
    <w:rsid w:val="00DC2AB9"/>
    <w:pPr>
      <w:jc w:val="center"/>
    </w:pPr>
    <w:rPr>
      <w:b/>
      <w:bCs/>
      <w:sz w:val="32"/>
      <w:szCs w:val="32"/>
    </w:rPr>
  </w:style>
  <w:style w:type="paragraph" w:styleId="Normalcentr">
    <w:name w:val="Block Text"/>
    <w:basedOn w:val="Normal"/>
    <w:rsid w:val="00DC2AB9"/>
    <w:pPr>
      <w:pBdr>
        <w:top w:val="double" w:sz="6" w:space="1" w:color="auto"/>
        <w:left w:val="double" w:sz="6" w:space="0" w:color="auto"/>
        <w:bottom w:val="double" w:sz="6" w:space="1" w:color="auto"/>
        <w:right w:val="double" w:sz="6" w:space="1" w:color="auto"/>
      </w:pBdr>
      <w:ind w:left="709" w:right="850"/>
    </w:pPr>
    <w:rPr>
      <w:rFonts w:ascii="Arial" w:hAnsi="Arial" w:cs="Arial"/>
    </w:rPr>
  </w:style>
  <w:style w:type="paragraph" w:styleId="Sous-titre">
    <w:name w:val="Subtitle"/>
    <w:basedOn w:val="Normal"/>
    <w:qFormat/>
    <w:rsid w:val="00DC2AB9"/>
    <w:rPr>
      <w:sz w:val="24"/>
      <w:szCs w:val="24"/>
      <w:u w:val="single"/>
    </w:rPr>
  </w:style>
  <w:style w:type="paragraph" w:customStyle="1" w:styleId="p3">
    <w:name w:val="p3"/>
    <w:basedOn w:val="Normal"/>
    <w:rsid w:val="00DC2AB9"/>
    <w:pPr>
      <w:tabs>
        <w:tab w:val="left" w:pos="720"/>
      </w:tabs>
      <w:spacing w:line="240" w:lineRule="atLeast"/>
      <w:ind w:left="720"/>
    </w:pPr>
    <w:rPr>
      <w:rFonts w:ascii="Arial" w:hAnsi="Arial" w:cs="Arial"/>
      <w:b/>
      <w:bCs/>
      <w:snapToGrid w:val="0"/>
      <w:sz w:val="24"/>
      <w:szCs w:val="24"/>
    </w:rPr>
  </w:style>
  <w:style w:type="paragraph" w:customStyle="1" w:styleId="p1">
    <w:name w:val="p1"/>
    <w:basedOn w:val="Normal"/>
    <w:rsid w:val="00DC2AB9"/>
    <w:pPr>
      <w:tabs>
        <w:tab w:val="left" w:pos="720"/>
      </w:tabs>
      <w:spacing w:line="580" w:lineRule="atLeast"/>
    </w:pPr>
    <w:rPr>
      <w:rFonts w:ascii="Arial" w:hAnsi="Arial" w:cs="Arial"/>
      <w:b/>
      <w:bCs/>
      <w:snapToGrid w:val="0"/>
      <w:sz w:val="24"/>
      <w:szCs w:val="24"/>
    </w:rPr>
  </w:style>
  <w:style w:type="paragraph" w:customStyle="1" w:styleId="SAVOIRS">
    <w:name w:val="SAVOIRS"/>
    <w:basedOn w:val="CAPACITE"/>
    <w:rsid w:val="00DC2AB9"/>
    <w:pPr>
      <w:overflowPunct w:val="0"/>
      <w:autoSpaceDE w:val="0"/>
      <w:autoSpaceDN w:val="0"/>
      <w:adjustRightInd w:val="0"/>
      <w:textAlignment w:val="baseline"/>
    </w:pPr>
  </w:style>
  <w:style w:type="paragraph" w:customStyle="1" w:styleId="t1">
    <w:name w:val="t1"/>
    <w:basedOn w:val="Normal"/>
    <w:rsid w:val="00DC2AB9"/>
    <w:pPr>
      <w:spacing w:line="240" w:lineRule="atLeast"/>
    </w:pPr>
    <w:rPr>
      <w:snapToGrid w:val="0"/>
      <w:sz w:val="24"/>
      <w:szCs w:val="24"/>
    </w:rPr>
  </w:style>
  <w:style w:type="paragraph" w:customStyle="1" w:styleId="c2">
    <w:name w:val="c2"/>
    <w:basedOn w:val="Normal"/>
    <w:rsid w:val="00DC2AB9"/>
    <w:pPr>
      <w:spacing w:line="240" w:lineRule="atLeast"/>
      <w:jc w:val="center"/>
    </w:pPr>
    <w:rPr>
      <w:rFonts w:ascii="Arial" w:hAnsi="Arial" w:cs="Arial"/>
      <w:b/>
      <w:bCs/>
      <w:snapToGrid w:val="0"/>
      <w:sz w:val="24"/>
      <w:szCs w:val="24"/>
    </w:rPr>
  </w:style>
  <w:style w:type="paragraph" w:customStyle="1" w:styleId="p4">
    <w:name w:val="p4"/>
    <w:basedOn w:val="Normal"/>
    <w:rsid w:val="001B790D"/>
    <w:pPr>
      <w:suppressAutoHyphens/>
      <w:snapToGrid w:val="0"/>
      <w:spacing w:line="240" w:lineRule="atLeast"/>
      <w:ind w:left="720"/>
    </w:pPr>
    <w:rPr>
      <w:rFonts w:ascii="Arial" w:hAnsi="Arial"/>
      <w:b/>
      <w:sz w:val="24"/>
      <w:lang w:eastAsia="ar-SA"/>
    </w:rPr>
  </w:style>
  <w:style w:type="table" w:styleId="Grilledutableau">
    <w:name w:val="Table Grid"/>
    <w:basedOn w:val="TableauNormal"/>
    <w:uiPriority w:val="59"/>
    <w:rsid w:val="00B043C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etraitcorpsdetexte21">
    <w:name w:val="Retrait corps de texte 21"/>
    <w:basedOn w:val="Normal"/>
    <w:rsid w:val="00846181"/>
    <w:pPr>
      <w:suppressAutoHyphens/>
      <w:ind w:left="5" w:firstLine="421"/>
    </w:pPr>
    <w:rPr>
      <w:rFonts w:ascii="Arial" w:hAnsi="Arial" w:cs="Arial"/>
      <w:sz w:val="24"/>
      <w:szCs w:val="24"/>
      <w:lang w:eastAsia="ar-SA"/>
    </w:rPr>
  </w:style>
  <w:style w:type="character" w:customStyle="1" w:styleId="WW8Num1z0">
    <w:name w:val="WW8Num1z0"/>
    <w:rsid w:val="00257C1D"/>
    <w:rPr>
      <w:rFonts w:ascii="Courier New" w:hAnsi="Courier New" w:cs="Courier New"/>
    </w:rPr>
  </w:style>
  <w:style w:type="character" w:customStyle="1" w:styleId="WW8Num1z2">
    <w:name w:val="WW8Num1z2"/>
    <w:rsid w:val="00257C1D"/>
    <w:rPr>
      <w:rFonts w:ascii="Wingdings" w:hAnsi="Wingdings"/>
    </w:rPr>
  </w:style>
  <w:style w:type="character" w:customStyle="1" w:styleId="WW8Num1z3">
    <w:name w:val="WW8Num1z3"/>
    <w:rsid w:val="00257C1D"/>
    <w:rPr>
      <w:rFonts w:ascii="Symbol" w:hAnsi="Symbol"/>
    </w:rPr>
  </w:style>
  <w:style w:type="character" w:customStyle="1" w:styleId="WW8Num2z0">
    <w:name w:val="WW8Num2z0"/>
    <w:rsid w:val="00257C1D"/>
    <w:rPr>
      <w:rFonts w:ascii="Symbol" w:hAnsi="Symbol"/>
    </w:rPr>
  </w:style>
  <w:style w:type="character" w:customStyle="1" w:styleId="WW8Num4z0">
    <w:name w:val="WW8Num4z0"/>
    <w:rsid w:val="00257C1D"/>
    <w:rPr>
      <w:rFonts w:ascii="Symbol" w:hAnsi="Symbol"/>
    </w:rPr>
  </w:style>
  <w:style w:type="character" w:customStyle="1" w:styleId="WW8Num5z0">
    <w:name w:val="WW8Num5z0"/>
    <w:rsid w:val="00257C1D"/>
    <w:rPr>
      <w:rFonts w:ascii="Symbol" w:hAnsi="Symbol"/>
    </w:rPr>
  </w:style>
  <w:style w:type="character" w:customStyle="1" w:styleId="WW8Num5z1">
    <w:name w:val="WW8Num5z1"/>
    <w:rsid w:val="00257C1D"/>
    <w:rPr>
      <w:rFonts w:ascii="Courier New" w:hAnsi="Courier New" w:cs="Courier New"/>
    </w:rPr>
  </w:style>
  <w:style w:type="character" w:customStyle="1" w:styleId="WW8Num5z2">
    <w:name w:val="WW8Num5z2"/>
    <w:rsid w:val="00257C1D"/>
    <w:rPr>
      <w:rFonts w:ascii="Wingdings" w:hAnsi="Wingdings"/>
    </w:rPr>
  </w:style>
  <w:style w:type="character" w:customStyle="1" w:styleId="WW8Num7z0">
    <w:name w:val="WW8Num7z0"/>
    <w:rsid w:val="00257C1D"/>
    <w:rPr>
      <w:rFonts w:ascii="Symbol" w:hAnsi="Symbol"/>
    </w:rPr>
  </w:style>
  <w:style w:type="character" w:customStyle="1" w:styleId="WW8Num8z0">
    <w:name w:val="WW8Num8z0"/>
    <w:rsid w:val="00257C1D"/>
    <w:rPr>
      <w:rFonts w:ascii="Courier New" w:hAnsi="Courier New" w:cs="Courier New"/>
    </w:rPr>
  </w:style>
  <w:style w:type="character" w:customStyle="1" w:styleId="WW8Num8z2">
    <w:name w:val="WW8Num8z2"/>
    <w:rsid w:val="00257C1D"/>
    <w:rPr>
      <w:rFonts w:ascii="Wingdings" w:hAnsi="Wingdings"/>
    </w:rPr>
  </w:style>
  <w:style w:type="character" w:customStyle="1" w:styleId="WW8Num8z3">
    <w:name w:val="WW8Num8z3"/>
    <w:rsid w:val="00257C1D"/>
    <w:rPr>
      <w:rFonts w:ascii="Symbol" w:hAnsi="Symbol"/>
    </w:rPr>
  </w:style>
  <w:style w:type="character" w:customStyle="1" w:styleId="WW8Num9z0">
    <w:name w:val="WW8Num9z0"/>
    <w:rsid w:val="00257C1D"/>
    <w:rPr>
      <w:rFonts w:ascii="Times New Roman" w:hAnsi="Times New Roman"/>
    </w:rPr>
  </w:style>
  <w:style w:type="character" w:customStyle="1" w:styleId="WW8Num10z0">
    <w:name w:val="WW8Num10z0"/>
    <w:rsid w:val="00257C1D"/>
    <w:rPr>
      <w:rFonts w:ascii="Courier New" w:hAnsi="Courier New" w:cs="Courier New"/>
    </w:rPr>
  </w:style>
  <w:style w:type="character" w:customStyle="1" w:styleId="WW8Num10z1">
    <w:name w:val="WW8Num10z1"/>
    <w:rsid w:val="00257C1D"/>
    <w:rPr>
      <w:rFonts w:ascii="Symbol" w:hAnsi="Symbol"/>
    </w:rPr>
  </w:style>
  <w:style w:type="character" w:customStyle="1" w:styleId="WW8Num10z2">
    <w:name w:val="WW8Num10z2"/>
    <w:rsid w:val="00257C1D"/>
    <w:rPr>
      <w:rFonts w:ascii="Wingdings" w:hAnsi="Wingdings"/>
    </w:rPr>
  </w:style>
  <w:style w:type="character" w:customStyle="1" w:styleId="WW8Num11z0">
    <w:name w:val="WW8Num11z0"/>
    <w:rsid w:val="00257C1D"/>
    <w:rPr>
      <w:rFonts w:ascii="Wingdings" w:hAnsi="Wingdings"/>
    </w:rPr>
  </w:style>
  <w:style w:type="character" w:customStyle="1" w:styleId="WW8Num12z0">
    <w:name w:val="WW8Num12z0"/>
    <w:rsid w:val="00257C1D"/>
    <w:rPr>
      <w:rFonts w:ascii="Symbol" w:hAnsi="Symbol"/>
    </w:rPr>
  </w:style>
  <w:style w:type="character" w:customStyle="1" w:styleId="WW8Num12z1">
    <w:name w:val="WW8Num12z1"/>
    <w:rsid w:val="00257C1D"/>
    <w:rPr>
      <w:rFonts w:ascii="Courier New" w:hAnsi="Courier New" w:cs="Courier New"/>
    </w:rPr>
  </w:style>
  <w:style w:type="character" w:customStyle="1" w:styleId="WW8Num12z2">
    <w:name w:val="WW8Num12z2"/>
    <w:rsid w:val="00257C1D"/>
    <w:rPr>
      <w:rFonts w:ascii="Wingdings" w:hAnsi="Wingdings"/>
    </w:rPr>
  </w:style>
  <w:style w:type="character" w:customStyle="1" w:styleId="WW8Num13z0">
    <w:name w:val="WW8Num13z0"/>
    <w:rsid w:val="00257C1D"/>
    <w:rPr>
      <w:rFonts w:ascii="Wingdings" w:hAnsi="Wingdings"/>
    </w:rPr>
  </w:style>
  <w:style w:type="character" w:customStyle="1" w:styleId="WW8Num13z1">
    <w:name w:val="WW8Num13z1"/>
    <w:rsid w:val="00257C1D"/>
    <w:rPr>
      <w:rFonts w:ascii="Courier New" w:hAnsi="Courier New" w:cs="Courier New"/>
    </w:rPr>
  </w:style>
  <w:style w:type="character" w:customStyle="1" w:styleId="WW8Num13z3">
    <w:name w:val="WW8Num13z3"/>
    <w:rsid w:val="00257C1D"/>
    <w:rPr>
      <w:rFonts w:ascii="Symbol" w:hAnsi="Symbol"/>
    </w:rPr>
  </w:style>
  <w:style w:type="character" w:customStyle="1" w:styleId="WW8Num15z0">
    <w:name w:val="WW8Num15z0"/>
    <w:rsid w:val="00257C1D"/>
    <w:rPr>
      <w:rFonts w:ascii="Symbol" w:hAnsi="Symbol"/>
    </w:rPr>
  </w:style>
  <w:style w:type="character" w:customStyle="1" w:styleId="WW8Num16z0">
    <w:name w:val="WW8Num16z0"/>
    <w:rsid w:val="00257C1D"/>
    <w:rPr>
      <w:rFonts w:ascii="Symbol" w:hAnsi="Symbol"/>
    </w:rPr>
  </w:style>
  <w:style w:type="character" w:customStyle="1" w:styleId="WW8Num17z0">
    <w:name w:val="WW8Num17z0"/>
    <w:rsid w:val="00257C1D"/>
    <w:rPr>
      <w:rFonts w:ascii="Courier New" w:hAnsi="Courier New" w:cs="Courier New"/>
    </w:rPr>
  </w:style>
  <w:style w:type="character" w:customStyle="1" w:styleId="WW8Num19z0">
    <w:name w:val="WW8Num19z0"/>
    <w:rsid w:val="00257C1D"/>
    <w:rPr>
      <w:rFonts w:ascii="Symbol" w:hAnsi="Symbol"/>
    </w:rPr>
  </w:style>
  <w:style w:type="character" w:customStyle="1" w:styleId="WW8Num21z0">
    <w:name w:val="WW8Num21z0"/>
    <w:rsid w:val="00257C1D"/>
    <w:rPr>
      <w:rFonts w:ascii="Symbol" w:hAnsi="Symbol"/>
    </w:rPr>
  </w:style>
  <w:style w:type="character" w:customStyle="1" w:styleId="WW8Num22z0">
    <w:name w:val="WW8Num22z0"/>
    <w:rsid w:val="00257C1D"/>
    <w:rPr>
      <w:rFonts w:ascii="Symbol" w:hAnsi="Symbol"/>
    </w:rPr>
  </w:style>
  <w:style w:type="character" w:customStyle="1" w:styleId="WW8Num24z0">
    <w:name w:val="WW8Num24z0"/>
    <w:rsid w:val="00257C1D"/>
    <w:rPr>
      <w:rFonts w:ascii="Symbol" w:hAnsi="Symbol"/>
    </w:rPr>
  </w:style>
  <w:style w:type="character" w:customStyle="1" w:styleId="WW8Num24z1">
    <w:name w:val="WW8Num24z1"/>
    <w:rsid w:val="00257C1D"/>
    <w:rPr>
      <w:rFonts w:ascii="Courier New" w:hAnsi="Courier New" w:cs="Courier New"/>
    </w:rPr>
  </w:style>
  <w:style w:type="character" w:customStyle="1" w:styleId="WW8Num24z2">
    <w:name w:val="WW8Num24z2"/>
    <w:rsid w:val="00257C1D"/>
    <w:rPr>
      <w:rFonts w:ascii="Wingdings" w:hAnsi="Wingdings"/>
    </w:rPr>
  </w:style>
  <w:style w:type="character" w:customStyle="1" w:styleId="WW8Num25z0">
    <w:name w:val="WW8Num25z0"/>
    <w:rsid w:val="00257C1D"/>
    <w:rPr>
      <w:rFonts w:ascii="Wingdings" w:hAnsi="Wingdings"/>
    </w:rPr>
  </w:style>
  <w:style w:type="character" w:customStyle="1" w:styleId="WW8Num25z1">
    <w:name w:val="WW8Num25z1"/>
    <w:rsid w:val="00257C1D"/>
    <w:rPr>
      <w:rFonts w:ascii="Courier New" w:hAnsi="Courier New" w:cs="Courier New"/>
    </w:rPr>
  </w:style>
  <w:style w:type="character" w:customStyle="1" w:styleId="WW8Num25z3">
    <w:name w:val="WW8Num25z3"/>
    <w:rsid w:val="00257C1D"/>
    <w:rPr>
      <w:rFonts w:ascii="Symbol" w:hAnsi="Symbol"/>
    </w:rPr>
  </w:style>
  <w:style w:type="character" w:customStyle="1" w:styleId="WW8Num26z0">
    <w:name w:val="WW8Num26z0"/>
    <w:rsid w:val="00257C1D"/>
    <w:rPr>
      <w:rFonts w:ascii="Symbol" w:hAnsi="Symbol"/>
    </w:rPr>
  </w:style>
  <w:style w:type="character" w:customStyle="1" w:styleId="WW8Num28z0">
    <w:name w:val="WW8Num28z0"/>
    <w:rsid w:val="00257C1D"/>
    <w:rPr>
      <w:rFonts w:ascii="Times New Roman" w:hAnsi="Times New Roman"/>
    </w:rPr>
  </w:style>
  <w:style w:type="character" w:customStyle="1" w:styleId="Policepardfaut1">
    <w:name w:val="Police par défaut1"/>
    <w:rsid w:val="00257C1D"/>
  </w:style>
  <w:style w:type="character" w:customStyle="1" w:styleId="Caractredenotedebasdepage">
    <w:name w:val="Caractère de note de bas de page"/>
    <w:rsid w:val="00257C1D"/>
    <w:rPr>
      <w:vertAlign w:val="superscript"/>
    </w:rPr>
  </w:style>
  <w:style w:type="character" w:styleId="Appeldenotedefin">
    <w:name w:val="endnote reference"/>
    <w:rsid w:val="00257C1D"/>
    <w:rPr>
      <w:vertAlign w:val="superscript"/>
    </w:rPr>
  </w:style>
  <w:style w:type="character" w:customStyle="1" w:styleId="Caractredenotedefin">
    <w:name w:val="Caractère de note de fin"/>
    <w:rsid w:val="00257C1D"/>
  </w:style>
  <w:style w:type="paragraph" w:customStyle="1" w:styleId="Titre10">
    <w:name w:val="Titre1"/>
    <w:basedOn w:val="Normal"/>
    <w:next w:val="Corpsdetexte"/>
    <w:rsid w:val="00257C1D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styleId="Liste">
    <w:name w:val="List"/>
    <w:basedOn w:val="Corpsdetexte"/>
    <w:rsid w:val="00257C1D"/>
    <w:pPr>
      <w:suppressAutoHyphens/>
      <w:jc w:val="center"/>
    </w:pPr>
    <w:rPr>
      <w:rFonts w:ascii="Times New Roman" w:hAnsi="Times New Roman" w:cs="Tahoma"/>
      <w:b/>
      <w:bCs/>
      <w:snapToGrid/>
      <w:color w:val="auto"/>
      <w:sz w:val="44"/>
      <w:szCs w:val="44"/>
      <w:lang w:eastAsia="ar-SA"/>
    </w:rPr>
  </w:style>
  <w:style w:type="paragraph" w:customStyle="1" w:styleId="Lgende1">
    <w:name w:val="Légende1"/>
    <w:basedOn w:val="Normal"/>
    <w:rsid w:val="00257C1D"/>
    <w:pPr>
      <w:suppressLineNumbers/>
      <w:suppressAutoHyphens/>
      <w:spacing w:before="120" w:after="120"/>
    </w:pPr>
    <w:rPr>
      <w:rFonts w:cs="Tahoma"/>
      <w:i/>
      <w:iCs/>
      <w:sz w:val="24"/>
      <w:szCs w:val="24"/>
      <w:lang w:eastAsia="ar-SA"/>
    </w:rPr>
  </w:style>
  <w:style w:type="paragraph" w:customStyle="1" w:styleId="Rpertoire">
    <w:name w:val="Répertoire"/>
    <w:basedOn w:val="Normal"/>
    <w:rsid w:val="00257C1D"/>
    <w:pPr>
      <w:suppressLineNumbers/>
      <w:suppressAutoHyphens/>
    </w:pPr>
    <w:rPr>
      <w:rFonts w:cs="Tahoma"/>
      <w:lang w:eastAsia="ar-SA"/>
    </w:rPr>
  </w:style>
  <w:style w:type="paragraph" w:customStyle="1" w:styleId="Explorateurdedocument1">
    <w:name w:val="Explorateur de document1"/>
    <w:basedOn w:val="Normal"/>
    <w:rsid w:val="00257C1D"/>
    <w:pPr>
      <w:shd w:val="clear" w:color="auto" w:fill="000080"/>
      <w:suppressAutoHyphens/>
    </w:pPr>
    <w:rPr>
      <w:rFonts w:ascii="Tahoma" w:hAnsi="Tahoma" w:cs="Tahoma"/>
      <w:lang w:eastAsia="ar-SA"/>
    </w:rPr>
  </w:style>
  <w:style w:type="paragraph" w:customStyle="1" w:styleId="Commentaire1">
    <w:name w:val="Commentaire1"/>
    <w:basedOn w:val="Normal"/>
    <w:rsid w:val="00257C1D"/>
    <w:pPr>
      <w:suppressAutoHyphens/>
    </w:pPr>
    <w:rPr>
      <w:lang w:eastAsia="ar-SA"/>
    </w:rPr>
  </w:style>
  <w:style w:type="paragraph" w:styleId="Notedebasdepage">
    <w:name w:val="footnote text"/>
    <w:basedOn w:val="Normal"/>
    <w:link w:val="NotedebasdepageCar"/>
    <w:rsid w:val="00257C1D"/>
    <w:pPr>
      <w:suppressAutoHyphens/>
    </w:pPr>
    <w:rPr>
      <w:lang w:eastAsia="ar-SA"/>
    </w:rPr>
  </w:style>
  <w:style w:type="character" w:customStyle="1" w:styleId="NotedebasdepageCar">
    <w:name w:val="Note de bas de page Car"/>
    <w:link w:val="Notedebasdepage"/>
    <w:rsid w:val="00257C1D"/>
    <w:rPr>
      <w:lang w:eastAsia="ar-SA"/>
    </w:rPr>
  </w:style>
  <w:style w:type="paragraph" w:styleId="Textedebulles">
    <w:name w:val="Balloon Text"/>
    <w:basedOn w:val="Normal"/>
    <w:link w:val="TextedebullesCar"/>
    <w:rsid w:val="00257C1D"/>
    <w:pPr>
      <w:suppressAutoHyphens/>
    </w:pPr>
    <w:rPr>
      <w:rFonts w:ascii="Tahoma" w:hAnsi="Tahoma"/>
      <w:sz w:val="16"/>
      <w:szCs w:val="16"/>
      <w:lang w:eastAsia="ar-SA"/>
    </w:rPr>
  </w:style>
  <w:style w:type="character" w:customStyle="1" w:styleId="TextedebullesCar">
    <w:name w:val="Texte de bulles Car"/>
    <w:link w:val="Textedebulles"/>
    <w:rsid w:val="00257C1D"/>
    <w:rPr>
      <w:rFonts w:ascii="Tahoma" w:hAnsi="Tahoma" w:cs="Tahoma"/>
      <w:sz w:val="16"/>
      <w:szCs w:val="16"/>
      <w:lang w:eastAsia="ar-SA"/>
    </w:rPr>
  </w:style>
  <w:style w:type="paragraph" w:customStyle="1" w:styleId="Corpsdetexte310">
    <w:name w:val="Corps de texte 31"/>
    <w:basedOn w:val="Normal"/>
    <w:rsid w:val="00257C1D"/>
    <w:pPr>
      <w:tabs>
        <w:tab w:val="left" w:pos="284"/>
        <w:tab w:val="left" w:pos="426"/>
        <w:tab w:val="left" w:pos="1843"/>
      </w:tabs>
      <w:suppressAutoHyphens/>
      <w:jc w:val="both"/>
    </w:pPr>
    <w:rPr>
      <w:rFonts w:ascii="Arial" w:hAnsi="Arial" w:cs="Arial"/>
      <w:sz w:val="24"/>
      <w:lang w:eastAsia="ar-SA"/>
    </w:rPr>
  </w:style>
  <w:style w:type="paragraph" w:customStyle="1" w:styleId="Corpsdetexte210">
    <w:name w:val="Corps de texte 21"/>
    <w:basedOn w:val="Normal"/>
    <w:rsid w:val="00257C1D"/>
    <w:pPr>
      <w:suppressAutoHyphens/>
      <w:spacing w:after="120" w:line="480" w:lineRule="auto"/>
    </w:pPr>
    <w:rPr>
      <w:lang w:eastAsia="ar-SA"/>
    </w:rPr>
  </w:style>
  <w:style w:type="paragraph" w:customStyle="1" w:styleId="Contenuducadre">
    <w:name w:val="Contenu du cadre"/>
    <w:basedOn w:val="Corpsdetexte"/>
    <w:rsid w:val="00257C1D"/>
    <w:pPr>
      <w:suppressAutoHyphens/>
      <w:jc w:val="center"/>
    </w:pPr>
    <w:rPr>
      <w:rFonts w:ascii="Times New Roman" w:hAnsi="Times New Roman" w:cs="Times New Roman"/>
      <w:b/>
      <w:bCs/>
      <w:snapToGrid/>
      <w:color w:val="auto"/>
      <w:sz w:val="44"/>
      <w:szCs w:val="44"/>
      <w:lang w:eastAsia="ar-SA"/>
    </w:rPr>
  </w:style>
  <w:style w:type="paragraph" w:customStyle="1" w:styleId="Contenudetableau">
    <w:name w:val="Contenu de tableau"/>
    <w:basedOn w:val="Normal"/>
    <w:rsid w:val="00257C1D"/>
    <w:pPr>
      <w:suppressLineNumbers/>
      <w:suppressAutoHyphens/>
    </w:pPr>
    <w:rPr>
      <w:lang w:eastAsia="ar-SA"/>
    </w:rPr>
  </w:style>
  <w:style w:type="paragraph" w:customStyle="1" w:styleId="Titredetableau">
    <w:name w:val="Titre de tableau"/>
    <w:basedOn w:val="Contenudetableau"/>
    <w:rsid w:val="00257C1D"/>
    <w:pPr>
      <w:jc w:val="center"/>
    </w:pPr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312266"/>
  </w:style>
  <w:style w:type="character" w:customStyle="1" w:styleId="Titre2Car">
    <w:name w:val="Titre 2 Car"/>
    <w:link w:val="Titre2"/>
    <w:rsid w:val="003E23B1"/>
    <w:rPr>
      <w:b/>
      <w:bCs/>
      <w:sz w:val="22"/>
      <w:szCs w:val="22"/>
    </w:rPr>
  </w:style>
  <w:style w:type="character" w:styleId="lev">
    <w:name w:val="Strong"/>
    <w:qFormat/>
    <w:rsid w:val="00ED2638"/>
    <w:rPr>
      <w:b/>
      <w:bCs/>
    </w:rPr>
  </w:style>
  <w:style w:type="character" w:styleId="Accentuation">
    <w:name w:val="Emphasis"/>
    <w:qFormat/>
    <w:rsid w:val="00ED2638"/>
    <w:rPr>
      <w:i/>
      <w:iCs/>
    </w:rPr>
  </w:style>
  <w:style w:type="character" w:customStyle="1" w:styleId="En-tteCar">
    <w:name w:val="En-tête Car"/>
    <w:link w:val="En-tte"/>
    <w:rsid w:val="000C4AF3"/>
  </w:style>
  <w:style w:type="paragraph" w:styleId="Paragraphedeliste">
    <w:name w:val="List Paragraph"/>
    <w:basedOn w:val="Normal"/>
    <w:uiPriority w:val="99"/>
    <w:qFormat/>
    <w:rsid w:val="00997D98"/>
    <w:pPr>
      <w:ind w:left="708"/>
    </w:pPr>
  </w:style>
  <w:style w:type="paragraph" w:customStyle="1" w:styleId="Style1">
    <w:name w:val="Style1"/>
    <w:basedOn w:val="Normal"/>
    <w:link w:val="Style1Car"/>
    <w:qFormat/>
    <w:rsid w:val="00F170AD"/>
    <w:pPr>
      <w:tabs>
        <w:tab w:val="left" w:leader="hyphen" w:pos="7938"/>
        <w:tab w:val="center" w:pos="8505"/>
      </w:tabs>
      <w:ind w:right="-85"/>
      <w:jc w:val="center"/>
    </w:pPr>
    <w:rPr>
      <w:rFonts w:ascii="Tahoma" w:hAnsi="Tahoma" w:cs="Tahoma"/>
      <w:b/>
      <w:sz w:val="2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170AD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tyle1Car">
    <w:name w:val="Style1 Car"/>
    <w:basedOn w:val="Policepardfaut"/>
    <w:link w:val="Style1"/>
    <w:rsid w:val="00F170AD"/>
    <w:rPr>
      <w:rFonts w:ascii="Tahoma" w:hAnsi="Tahoma" w:cs="Tahoma"/>
      <w:b/>
      <w:sz w:val="28"/>
    </w:rPr>
  </w:style>
  <w:style w:type="paragraph" w:styleId="TM1">
    <w:name w:val="toc 1"/>
    <w:basedOn w:val="Normal"/>
    <w:next w:val="Normal"/>
    <w:autoRedefine/>
    <w:uiPriority w:val="39"/>
    <w:rsid w:val="00F170AD"/>
    <w:pPr>
      <w:spacing w:after="100"/>
    </w:pPr>
  </w:style>
  <w:style w:type="character" w:customStyle="1" w:styleId="StyleTitre1ComicSansMSCar">
    <w:name w:val="Style Titre 1 + Comic Sans MS Car"/>
    <w:rsid w:val="00B9687E"/>
    <w:rPr>
      <w:rFonts w:ascii="Comic Sans MS" w:hAnsi="Comic Sans MS" w:cs="Arial"/>
      <w:b/>
      <w:bCs/>
      <w:kern w:val="32"/>
      <w:sz w:val="28"/>
      <w:szCs w:val="32"/>
      <w:lang w:val="fr-FR" w:eastAsia="fr-FR" w:bidi="ar-SA"/>
    </w:rPr>
  </w:style>
  <w:style w:type="character" w:customStyle="1" w:styleId="Style2Car">
    <w:name w:val="Style2 Car"/>
    <w:rsid w:val="00B9687E"/>
    <w:rPr>
      <w:rFonts w:ascii="Arial" w:hAnsi="Arial" w:cs="Arial"/>
      <w:iCs/>
      <w:sz w:val="24"/>
      <w:szCs w:val="24"/>
      <w:lang w:val="fr-FR" w:eastAsia="fr-F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2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hyperlink" Target="mailto:ce.0740062r@ac-grenoble.fr" TargetMode="External"/><Relationship Id="rId17" Type="http://schemas.openxmlformats.org/officeDocument/2006/relationships/image" Target="media/image5.png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3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9.png"/><Relationship Id="rId28" Type="http://schemas.openxmlformats.org/officeDocument/2006/relationships/footer" Target="footer8.xml"/><Relationship Id="rId10" Type="http://schemas.openxmlformats.org/officeDocument/2006/relationships/image" Target="http://www.programme-phares.fr/sites/default/files/logo_men_vertical.jpg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footer" Target="footer7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147D04-A744-495C-8464-0BF42F3F4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9</Pages>
  <Words>1303</Words>
  <Characters>7172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MEN</Company>
  <LinksUpToDate>false</LinksUpToDate>
  <CharactersWithSpaces>8459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 Gordini</dc:creator>
  <cp:lastModifiedBy>ad</cp:lastModifiedBy>
  <cp:revision>13</cp:revision>
  <cp:lastPrinted>2014-12-12T08:26:00Z</cp:lastPrinted>
  <dcterms:created xsi:type="dcterms:W3CDTF">2015-03-12T09:20:00Z</dcterms:created>
  <dcterms:modified xsi:type="dcterms:W3CDTF">2015-04-10T06:40:00Z</dcterms:modified>
</cp:coreProperties>
</file>